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F9392" w14:textId="77777777" w:rsidR="008842F6" w:rsidRPr="00512163" w:rsidRDefault="008842F6" w:rsidP="00BC66A9">
      <w:pPr>
        <w:pStyle w:val="Listaszerbekezds"/>
        <w:suppressAutoHyphens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ar-SA"/>
          <w14:ligatures w14:val="none"/>
        </w:rPr>
      </w:pPr>
    </w:p>
    <w:p w14:paraId="288D0C9A" w14:textId="4D89413F" w:rsidR="008842F6" w:rsidRPr="007D4695" w:rsidRDefault="001E01D4" w:rsidP="007D4695">
      <w:pPr>
        <w:suppressAutoHyphens/>
        <w:ind w:left="360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Annex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No. 6</w:t>
      </w:r>
    </w:p>
    <w:p w14:paraId="46292B23" w14:textId="77777777" w:rsidR="008842F6" w:rsidRPr="00512163" w:rsidRDefault="008842F6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3468CA96" w14:textId="2598F105" w:rsidR="008842F6" w:rsidRPr="00512163" w:rsidRDefault="001E01D4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bookmarkStart w:id="0" w:name="_Hlk187750874"/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Report</w:t>
      </w:r>
      <w:proofErr w:type="spellEnd"/>
    </w:p>
    <w:p w14:paraId="3330B369" w14:textId="77630C34" w:rsidR="008842F6" w:rsidRPr="00512163" w:rsidRDefault="001E01D4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on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the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software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developed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at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="008842F6" w:rsidRPr="005121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="008842F6" w:rsidRPr="005121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="008842F6" w:rsidRPr="005121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="008842F6" w:rsidRPr="005121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="008842F6" w:rsidRPr="005121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="008842F6" w:rsidRPr="005121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Sciences</w:t>
      </w:r>
      <w:proofErr w:type="spellEnd"/>
    </w:p>
    <w:bookmarkEnd w:id="0"/>
    <w:p w14:paraId="6E5F9198" w14:textId="77777777" w:rsidR="008842F6" w:rsidRPr="00512163" w:rsidRDefault="008842F6" w:rsidP="00743D8B">
      <w:pPr>
        <w:suppressAutoHyphens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36154E0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801FB81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I/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/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hereby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disclose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result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conducted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hereinafter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: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MATE), I/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developed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following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software.</w:t>
      </w:r>
    </w:p>
    <w:p w14:paraId="6F1A4D71" w14:textId="77777777" w:rsidR="00E67F26" w:rsidRDefault="00E67F2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F19D020" w14:textId="48D87EB2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I/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declare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I/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have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read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relevant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provisions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Hungarian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 of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Agriculture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Life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Sciences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'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</w:t>
      </w:r>
      <w:r w:rsid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ntellectual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</w:t>
      </w:r>
      <w:r w:rsid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roperty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</w:t>
      </w:r>
      <w:r w:rsid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ights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P</w:t>
      </w:r>
      <w:r w:rsid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olicy</w:t>
      </w:r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currently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force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accept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its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provisions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binding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upon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me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/</w:t>
      </w:r>
      <w:proofErr w:type="spellStart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us</w:t>
      </w:r>
      <w:proofErr w:type="spellEnd"/>
      <w:r w:rsidRPr="003B7C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7C524100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A9493FC" w14:textId="77777777" w:rsidR="008842F6" w:rsidRPr="00512163" w:rsidRDefault="008842F6" w:rsidP="00743D8B">
      <w:pPr>
        <w:numPr>
          <w:ilvl w:val="0"/>
          <w:numId w:val="12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Title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brief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description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fields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application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software:</w:t>
      </w:r>
    </w:p>
    <w:p w14:paraId="30FE1579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E8A7E3A" w14:textId="77777777" w:rsidR="008842F6" w:rsidRPr="00512163" w:rsidRDefault="008842F6" w:rsidP="00743D8B">
      <w:pPr>
        <w:numPr>
          <w:ilvl w:val="0"/>
          <w:numId w:val="12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Details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(s):</w:t>
      </w:r>
    </w:p>
    <w:p w14:paraId="4219448C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F83A0E" w:rsidRPr="003576B2" w14:paraId="63BD26B1" w14:textId="77777777" w:rsidTr="1067F778">
        <w:trPr>
          <w:trHeight w:val="454"/>
        </w:trPr>
        <w:tc>
          <w:tcPr>
            <w:tcW w:w="3114" w:type="dxa"/>
            <w:vAlign w:val="center"/>
          </w:tcPr>
          <w:p w14:paraId="5E6781A7" w14:textId="77777777" w:rsidR="00224AAB" w:rsidRPr="003576B2" w:rsidRDefault="004145D8">
            <w:pPr>
              <w:rPr>
                <w:rFonts w:ascii="Times New Roman" w:hAnsi="Times New Roman" w:cs="Times New Roman"/>
              </w:rPr>
            </w:pPr>
            <w:proofErr w:type="spellStart"/>
            <w:r w:rsidRPr="003576B2">
              <w:rPr>
                <w:rFonts w:ascii="Times New Roman" w:hAnsi="Times New Roman" w:cs="Times New Roman"/>
              </w:rPr>
              <w:t>Name</w:t>
            </w:r>
            <w:proofErr w:type="spellEnd"/>
            <w:r w:rsidRPr="003576B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43E5D8DB" w14:textId="77777777" w:rsidR="00F83A0E" w:rsidRPr="003576B2" w:rsidRDefault="00F83A0E" w:rsidP="00175A0D">
            <w:pPr>
              <w:suppressAutoHyphens/>
              <w:ind w:left="567" w:hanging="567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9592E" w:rsidRPr="003576B2" w14:paraId="12B66584" w14:textId="77777777" w:rsidTr="1067F778">
        <w:trPr>
          <w:trHeight w:val="454"/>
        </w:trPr>
        <w:tc>
          <w:tcPr>
            <w:tcW w:w="3114" w:type="dxa"/>
            <w:vAlign w:val="center"/>
          </w:tcPr>
          <w:p w14:paraId="6A824C09" w14:textId="77777777" w:rsidR="00224AAB" w:rsidRPr="003576B2" w:rsidRDefault="004145D8">
            <w:pPr>
              <w:rPr>
                <w:rFonts w:ascii="Times New Roman" w:hAnsi="Times New Roman" w:cs="Times New Roman"/>
              </w:rPr>
            </w:pPr>
            <w:proofErr w:type="spellStart"/>
            <w:r w:rsidRPr="003576B2">
              <w:rPr>
                <w:rFonts w:ascii="Times New Roman" w:hAnsi="Times New Roman" w:cs="Times New Roman"/>
              </w:rPr>
              <w:t>Birth</w:t>
            </w:r>
            <w:proofErr w:type="spellEnd"/>
            <w:r w:rsidRPr="003576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76B2">
              <w:rPr>
                <w:rFonts w:ascii="Times New Roman" w:hAnsi="Times New Roman" w:cs="Times New Roman"/>
              </w:rPr>
              <w:t>name</w:t>
            </w:r>
            <w:proofErr w:type="spellEnd"/>
            <w:r w:rsidRPr="003576B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23ABD927" w14:textId="77777777" w:rsidR="0079592E" w:rsidRPr="003576B2" w:rsidRDefault="0079592E" w:rsidP="00175A0D">
            <w:pPr>
              <w:suppressAutoHyphens/>
              <w:ind w:left="567" w:hanging="567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F83A0E" w:rsidRPr="003576B2" w14:paraId="699D6426" w14:textId="77777777" w:rsidTr="1067F778">
        <w:trPr>
          <w:trHeight w:val="454"/>
        </w:trPr>
        <w:tc>
          <w:tcPr>
            <w:tcW w:w="3114" w:type="dxa"/>
            <w:vAlign w:val="center"/>
          </w:tcPr>
          <w:p w14:paraId="7A614334" w14:textId="77777777" w:rsidR="00224AAB" w:rsidRPr="003576B2" w:rsidRDefault="004145D8">
            <w:pPr>
              <w:rPr>
                <w:rFonts w:ascii="Times New Roman" w:hAnsi="Times New Roman" w:cs="Times New Roman"/>
              </w:rPr>
            </w:pPr>
            <w:proofErr w:type="spellStart"/>
            <w:r w:rsidRPr="003576B2">
              <w:rPr>
                <w:rFonts w:ascii="Times New Roman" w:hAnsi="Times New Roman" w:cs="Times New Roman"/>
              </w:rPr>
              <w:t>Place</w:t>
            </w:r>
            <w:proofErr w:type="spellEnd"/>
            <w:r w:rsidRPr="003576B2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3576B2">
              <w:rPr>
                <w:rFonts w:ascii="Times New Roman" w:hAnsi="Times New Roman" w:cs="Times New Roman"/>
              </w:rPr>
              <w:t>date</w:t>
            </w:r>
            <w:proofErr w:type="spellEnd"/>
            <w:r w:rsidRPr="003576B2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3576B2">
              <w:rPr>
                <w:rFonts w:ascii="Times New Roman" w:hAnsi="Times New Roman" w:cs="Times New Roman"/>
              </w:rPr>
              <w:t>birth</w:t>
            </w:r>
            <w:proofErr w:type="spellEnd"/>
            <w:r w:rsidRPr="003576B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005C2252" w14:textId="77777777" w:rsidR="00F83A0E" w:rsidRPr="003576B2" w:rsidRDefault="00F83A0E" w:rsidP="00F83A0E">
            <w:pPr>
              <w:suppressAutoHyphens/>
              <w:ind w:left="567" w:hanging="567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F83A0E" w:rsidRPr="003576B2" w14:paraId="28E6D9FA" w14:textId="77777777" w:rsidTr="1067F778">
        <w:trPr>
          <w:trHeight w:val="454"/>
        </w:trPr>
        <w:tc>
          <w:tcPr>
            <w:tcW w:w="3114" w:type="dxa"/>
            <w:vAlign w:val="center"/>
          </w:tcPr>
          <w:p w14:paraId="56180722" w14:textId="77777777" w:rsidR="00224AAB" w:rsidRPr="003576B2" w:rsidRDefault="004145D8">
            <w:pPr>
              <w:rPr>
                <w:rFonts w:ascii="Times New Roman" w:hAnsi="Times New Roman" w:cs="Times New Roman"/>
              </w:rPr>
            </w:pPr>
            <w:proofErr w:type="spellStart"/>
            <w:r w:rsidRPr="003576B2">
              <w:rPr>
                <w:rFonts w:ascii="Times New Roman" w:hAnsi="Times New Roman" w:cs="Times New Roman"/>
              </w:rPr>
              <w:t>Address</w:t>
            </w:r>
            <w:proofErr w:type="spellEnd"/>
            <w:r w:rsidRPr="003576B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72D678D8" w14:textId="77777777" w:rsidR="00F83A0E" w:rsidRPr="003576B2" w:rsidRDefault="00F83A0E" w:rsidP="00F83A0E">
            <w:pPr>
              <w:suppressAutoHyphens/>
              <w:ind w:left="567" w:hanging="567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F83A0E" w:rsidRPr="003576B2" w14:paraId="03FE6F4E" w14:textId="77777777" w:rsidTr="1067F778">
        <w:trPr>
          <w:trHeight w:val="454"/>
        </w:trPr>
        <w:tc>
          <w:tcPr>
            <w:tcW w:w="3114" w:type="dxa"/>
            <w:vAlign w:val="center"/>
          </w:tcPr>
          <w:p w14:paraId="3B4507B0" w14:textId="77777777" w:rsidR="00224AAB" w:rsidRPr="003576B2" w:rsidRDefault="004145D8">
            <w:pPr>
              <w:rPr>
                <w:rFonts w:ascii="Times New Roman" w:hAnsi="Times New Roman" w:cs="Times New Roman"/>
              </w:rPr>
            </w:pPr>
            <w:proofErr w:type="spellStart"/>
            <w:r w:rsidRPr="003576B2">
              <w:rPr>
                <w:rFonts w:ascii="Times New Roman" w:hAnsi="Times New Roman" w:cs="Times New Roman"/>
              </w:rPr>
              <w:t>Mother's</w:t>
            </w:r>
            <w:proofErr w:type="spellEnd"/>
            <w:r w:rsidRPr="003576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76B2">
              <w:rPr>
                <w:rFonts w:ascii="Times New Roman" w:hAnsi="Times New Roman" w:cs="Times New Roman"/>
              </w:rPr>
              <w:t>name</w:t>
            </w:r>
            <w:proofErr w:type="spellEnd"/>
            <w:r w:rsidRPr="003576B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48" w:type="dxa"/>
            <w:vAlign w:val="center"/>
          </w:tcPr>
          <w:p w14:paraId="6244C9CC" w14:textId="77777777" w:rsidR="00F83A0E" w:rsidRPr="003576B2" w:rsidRDefault="00F83A0E" w:rsidP="00F83A0E">
            <w:pPr>
              <w:suppressAutoHyphens/>
              <w:ind w:left="567" w:hanging="567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5300AECB" w14:textId="77777777" w:rsidR="008842F6" w:rsidRPr="00512163" w:rsidRDefault="007E7504" w:rsidP="00E41D17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may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duplicated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as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necessary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the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case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multiple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authors</w:t>
      </w:r>
      <w:proofErr w:type="spellEnd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)</w:t>
      </w:r>
    </w:p>
    <w:p w14:paraId="5C3E8912" w14:textId="77777777" w:rsidR="00F54917" w:rsidRDefault="00F54917" w:rsidP="00AD301F">
      <w:pPr>
        <w:suppressAutoHyphens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61D63E2" w14:textId="77777777" w:rsidR="008842F6" w:rsidRPr="00512163" w:rsidRDefault="008842F6" w:rsidP="00AD301F">
      <w:pPr>
        <w:suppressAutoHyphens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In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case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co-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person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authorised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represent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them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 ____________________</w:t>
      </w:r>
    </w:p>
    <w:p w14:paraId="108DC7F8" w14:textId="77777777" w:rsidR="008842F6" w:rsidRPr="00512163" w:rsidRDefault="008842F6" w:rsidP="00AD301F">
      <w:pPr>
        <w:suppressAutoHyphens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A3D3A08" w14:textId="77777777" w:rsidR="008842F6" w:rsidRDefault="008842F6" w:rsidP="00AD301F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If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co-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authors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employed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by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University,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indicate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 ____________________</w:t>
      </w:r>
    </w:p>
    <w:p w14:paraId="09E7FC95" w14:textId="77777777" w:rsidR="004C0F5C" w:rsidRDefault="004C0F5C" w:rsidP="00AD301F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3D19208" w14:textId="77777777" w:rsidR="004C0F5C" w:rsidRPr="004C0F5C" w:rsidRDefault="004C0F5C" w:rsidP="00AD301F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ar-SA"/>
          <w14:ligatures w14:val="none"/>
        </w:rPr>
      </w:pPr>
    </w:p>
    <w:p w14:paraId="39DC15B2" w14:textId="77777777" w:rsidR="008842F6" w:rsidRPr="00512163" w:rsidRDefault="008842F6" w:rsidP="00743D8B">
      <w:pPr>
        <w:suppressAutoHyphens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</w:p>
    <w:p w14:paraId="4B3930DE" w14:textId="77777777" w:rsidR="008842F6" w:rsidRPr="00512163" w:rsidRDefault="008842F6" w:rsidP="00743D8B">
      <w:pPr>
        <w:numPr>
          <w:ilvl w:val="0"/>
          <w:numId w:val="12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In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course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what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type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was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software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developed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e.g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self-initiated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funded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from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grant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resources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core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activities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work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performed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contract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etc.)?</w:t>
      </w:r>
    </w:p>
    <w:p w14:paraId="6C14A15E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E7F827D" w14:textId="77777777" w:rsidR="008842F6" w:rsidRPr="00512163" w:rsidRDefault="008842F6" w:rsidP="00743D8B">
      <w:pPr>
        <w:numPr>
          <w:ilvl w:val="0"/>
          <w:numId w:val="12"/>
        </w:num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Please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describe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costs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resources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incurred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development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software.</w:t>
      </w:r>
    </w:p>
    <w:p w14:paraId="2CBDF29E" w14:textId="77777777" w:rsidR="008842F6" w:rsidRPr="00512163" w:rsidRDefault="008842F6" w:rsidP="00743D8B">
      <w:pPr>
        <w:suppressAutoHyphens/>
        <w:ind w:left="720" w:hanging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E115EF5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B74A263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undersigned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declare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provided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this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form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true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accurate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and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best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my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knowledge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I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will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notify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MATE Science Policy and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of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changes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thereto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54869172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986A851" w14:textId="77777777" w:rsidR="00635CBF" w:rsidRDefault="00635CBF" w:rsidP="00635CBF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61B2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____________________, ____ __________ 20__</w:t>
      </w:r>
    </w:p>
    <w:p w14:paraId="4DF40677" w14:textId="77777777" w:rsidR="00E67F26" w:rsidRDefault="00E67F2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5A8D14F" w14:textId="77777777" w:rsidR="00ED21A5" w:rsidRDefault="00ED21A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tbl>
      <w:tblPr>
        <w:tblStyle w:val="TableGrid2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E67F26" w:rsidRPr="00E67F26" w14:paraId="3BDF792C" w14:textId="77777777" w:rsidTr="003576B2">
        <w:trPr>
          <w:jc w:val="center"/>
        </w:trPr>
        <w:tc>
          <w:tcPr>
            <w:tcW w:w="4531" w:type="dxa"/>
            <w:hideMark/>
          </w:tcPr>
          <w:p w14:paraId="58728184" w14:textId="77777777" w:rsidR="00224AAB" w:rsidRPr="003576B2" w:rsidRDefault="004145D8" w:rsidP="003576B2">
            <w:pPr>
              <w:jc w:val="center"/>
              <w:rPr>
                <w:rFonts w:ascii="Times New Roman" w:hAnsi="Times New Roman"/>
              </w:rPr>
            </w:pPr>
            <w:r w:rsidRPr="003576B2">
              <w:rPr>
                <w:rFonts w:ascii="Times New Roman" w:hAnsi="Times New Roman"/>
              </w:rPr>
              <w:t>____________________</w:t>
            </w:r>
          </w:p>
        </w:tc>
      </w:tr>
      <w:tr w:rsidR="00E67F26" w:rsidRPr="00E67F26" w14:paraId="1ABEF377" w14:textId="77777777" w:rsidTr="003576B2">
        <w:trPr>
          <w:jc w:val="center"/>
        </w:trPr>
        <w:tc>
          <w:tcPr>
            <w:tcW w:w="4531" w:type="dxa"/>
            <w:hideMark/>
          </w:tcPr>
          <w:p w14:paraId="07386D1F" w14:textId="77777777" w:rsidR="00224AAB" w:rsidRPr="003576B2" w:rsidRDefault="004145D8" w:rsidP="003576B2">
            <w:pPr>
              <w:jc w:val="center"/>
              <w:rPr>
                <w:rFonts w:ascii="Times New Roman" w:hAnsi="Times New Roman"/>
              </w:rPr>
            </w:pPr>
            <w:r w:rsidRPr="003576B2">
              <w:rPr>
                <w:rFonts w:ascii="Times New Roman" w:hAnsi="Times New Roman"/>
              </w:rPr>
              <w:t>[NAME]</w:t>
            </w:r>
          </w:p>
        </w:tc>
      </w:tr>
      <w:tr w:rsidR="00E67F26" w:rsidRPr="00E67F26" w14:paraId="438F66C1" w14:textId="77777777" w:rsidTr="003576B2">
        <w:trPr>
          <w:jc w:val="center"/>
        </w:trPr>
        <w:tc>
          <w:tcPr>
            <w:tcW w:w="4531" w:type="dxa"/>
            <w:hideMark/>
          </w:tcPr>
          <w:p w14:paraId="2A8ECE5C" w14:textId="77777777" w:rsidR="00224AAB" w:rsidRPr="003576B2" w:rsidRDefault="004145D8" w:rsidP="003576B2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576B2">
              <w:rPr>
                <w:rFonts w:ascii="Times New Roman" w:hAnsi="Times New Roman"/>
              </w:rPr>
              <w:t>Author</w:t>
            </w:r>
            <w:proofErr w:type="spellEnd"/>
            <w:r w:rsidRPr="003576B2">
              <w:rPr>
                <w:rFonts w:ascii="Times New Roman" w:hAnsi="Times New Roman"/>
              </w:rPr>
              <w:t xml:space="preserve"> / </w:t>
            </w:r>
            <w:proofErr w:type="spellStart"/>
            <w:r w:rsidRPr="003576B2">
              <w:rPr>
                <w:rFonts w:ascii="Times New Roman" w:hAnsi="Times New Roman"/>
              </w:rPr>
              <w:t>Person</w:t>
            </w:r>
            <w:proofErr w:type="spellEnd"/>
            <w:r w:rsidRPr="003576B2">
              <w:rPr>
                <w:rFonts w:ascii="Times New Roman" w:hAnsi="Times New Roman"/>
              </w:rPr>
              <w:t xml:space="preserve"> </w:t>
            </w:r>
            <w:proofErr w:type="spellStart"/>
            <w:r w:rsidRPr="003576B2">
              <w:rPr>
                <w:rFonts w:ascii="Times New Roman" w:hAnsi="Times New Roman"/>
              </w:rPr>
              <w:t>authorised</w:t>
            </w:r>
            <w:proofErr w:type="spellEnd"/>
            <w:r w:rsidRPr="003576B2">
              <w:rPr>
                <w:rFonts w:ascii="Times New Roman" w:hAnsi="Times New Roman"/>
              </w:rPr>
              <w:t xml:space="preserve"> </w:t>
            </w:r>
            <w:proofErr w:type="spellStart"/>
            <w:r w:rsidRPr="003576B2">
              <w:rPr>
                <w:rFonts w:ascii="Times New Roman" w:hAnsi="Times New Roman"/>
              </w:rPr>
              <w:t>to</w:t>
            </w:r>
            <w:proofErr w:type="spellEnd"/>
            <w:r w:rsidRPr="003576B2">
              <w:rPr>
                <w:rFonts w:ascii="Times New Roman" w:hAnsi="Times New Roman"/>
              </w:rPr>
              <w:t xml:space="preserve"> </w:t>
            </w:r>
            <w:proofErr w:type="spellStart"/>
            <w:r w:rsidRPr="003576B2">
              <w:rPr>
                <w:rFonts w:ascii="Times New Roman" w:hAnsi="Times New Roman"/>
              </w:rPr>
              <w:t>represent</w:t>
            </w:r>
            <w:proofErr w:type="spellEnd"/>
            <w:r w:rsidRPr="003576B2">
              <w:rPr>
                <w:rFonts w:ascii="Times New Roman" w:hAnsi="Times New Roman"/>
              </w:rPr>
              <w:t xml:space="preserve"> </w:t>
            </w:r>
            <w:proofErr w:type="spellStart"/>
            <w:r w:rsidRPr="003576B2">
              <w:rPr>
                <w:rFonts w:ascii="Times New Roman" w:hAnsi="Times New Roman"/>
              </w:rPr>
              <w:t>the</w:t>
            </w:r>
            <w:proofErr w:type="spellEnd"/>
            <w:r w:rsidRPr="003576B2">
              <w:rPr>
                <w:rFonts w:ascii="Times New Roman" w:hAnsi="Times New Roman"/>
              </w:rPr>
              <w:t xml:space="preserve"> co-</w:t>
            </w:r>
            <w:proofErr w:type="spellStart"/>
            <w:r w:rsidRPr="003576B2">
              <w:rPr>
                <w:rFonts w:ascii="Times New Roman" w:hAnsi="Times New Roman"/>
              </w:rPr>
              <w:t>authors</w:t>
            </w:r>
            <w:proofErr w:type="spellEnd"/>
          </w:p>
        </w:tc>
      </w:tr>
    </w:tbl>
    <w:p w14:paraId="6F65D0F4" w14:textId="77777777" w:rsidR="00E67F26" w:rsidRDefault="00E67F2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00E0E7D" w14:textId="77777777" w:rsidR="00AD1945" w:rsidRPr="00AD1945" w:rsidRDefault="00AD1945" w:rsidP="00AD1945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 </w:t>
      </w:r>
      <w:proofErr w:type="spellStart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approve</w:t>
      </w:r>
      <w:proofErr w:type="spellEnd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contents</w:t>
      </w:r>
      <w:proofErr w:type="spellEnd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this</w:t>
      </w:r>
      <w:proofErr w:type="spellEnd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disclosure</w:t>
      </w:r>
      <w:proofErr w:type="spellEnd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</w:t>
      </w:r>
    </w:p>
    <w:p w14:paraId="264E8FFA" w14:textId="77777777" w:rsidR="00AD1945" w:rsidRPr="00AD1945" w:rsidRDefault="00AD1945" w:rsidP="00AD1945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EF636FF" w14:textId="77777777" w:rsidR="00AD1945" w:rsidRPr="00AD1945" w:rsidRDefault="00AD1945" w:rsidP="00AD1945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</w:t>
      </w:r>
    </w:p>
    <w:p w14:paraId="36A8B1EC" w14:textId="77777777" w:rsidR="00AD1945" w:rsidRPr="00AD1945" w:rsidRDefault="00AD1945" w:rsidP="00AD1945">
      <w:pPr>
        <w:suppressAutoHyphens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Head of Institute / Head of </w:t>
      </w:r>
      <w:proofErr w:type="spellStart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Organisational</w:t>
      </w:r>
      <w:proofErr w:type="spellEnd"/>
      <w:r w:rsidRPr="00AD19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Unit</w:t>
      </w:r>
    </w:p>
    <w:p w14:paraId="00BE8A0C" w14:textId="77777777" w:rsidR="00E67F26" w:rsidRDefault="00E67F2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8C2A3A3" w14:textId="77777777" w:rsidR="00AD1945" w:rsidRPr="00512163" w:rsidRDefault="00AD1945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E0C5D50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The MATE Science Policy and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Innovation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Centre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shall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treat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above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information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confidential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4B6494C6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CAC55D4" w14:textId="77777777" w:rsidR="008842F6" w:rsidRPr="00512163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A65A76B" w14:textId="77777777" w:rsidR="008842F6" w:rsidRPr="003576B2" w:rsidRDefault="008842F6" w:rsidP="00743D8B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Documents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to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be </w:t>
      </w:r>
      <w:proofErr w:type="spellStart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attached</w:t>
      </w:r>
      <w:proofErr w:type="spellEnd"/>
      <w:r w:rsidRPr="005121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to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the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disclosure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ar-SA"/>
          <w14:ligatures w14:val="none"/>
        </w:rPr>
        <w:t>:</w:t>
      </w:r>
    </w:p>
    <w:p w14:paraId="18D48206" w14:textId="77777777" w:rsidR="008842F6" w:rsidRPr="003576B2" w:rsidRDefault="008842F6" w:rsidP="0079592E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documentation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software;</w:t>
      </w:r>
    </w:p>
    <w:p w14:paraId="2B8CE4F7" w14:textId="77777777" w:rsidR="00847083" w:rsidRPr="003576B2" w:rsidRDefault="00847083" w:rsidP="00847083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where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there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is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any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that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may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affect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rights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relating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intellectual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creation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a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copy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of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the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document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giving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rise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to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such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obligation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e.g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research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grant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agreement</w:t>
      </w:r>
      <w:proofErr w:type="spellEnd"/>
      <w:r w:rsidRPr="003576B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etc.);</w:t>
      </w:r>
    </w:p>
    <w:p w14:paraId="5738A7D4" w14:textId="77777777" w:rsidR="00847083" w:rsidRPr="003576B2" w:rsidRDefault="00847083" w:rsidP="00847083">
      <w:pPr>
        <w:pStyle w:val="Listaszerbekezds"/>
        <w:numPr>
          <w:ilvl w:val="0"/>
          <w:numId w:val="2"/>
        </w:numPr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 w:rsidRPr="003576B2">
        <w:rPr>
          <w:rFonts w:ascii="Times New Roman" w:hAnsi="Times New Roman" w:cs="Times New Roman"/>
        </w:rPr>
        <w:t>data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processing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declaration</w:t>
      </w:r>
      <w:proofErr w:type="spellEnd"/>
      <w:r w:rsidRPr="003576B2">
        <w:rPr>
          <w:rFonts w:ascii="Times New Roman" w:hAnsi="Times New Roman" w:cs="Times New Roman"/>
        </w:rPr>
        <w:t xml:space="preserve">, </w:t>
      </w:r>
      <w:proofErr w:type="spellStart"/>
      <w:r w:rsidRPr="003576B2">
        <w:rPr>
          <w:rFonts w:ascii="Times New Roman" w:hAnsi="Times New Roman" w:cs="Times New Roman"/>
        </w:rPr>
        <w:t>the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completion</w:t>
      </w:r>
      <w:proofErr w:type="spellEnd"/>
      <w:r w:rsidRPr="003576B2">
        <w:rPr>
          <w:rFonts w:ascii="Times New Roman" w:hAnsi="Times New Roman" w:cs="Times New Roman"/>
        </w:rPr>
        <w:t xml:space="preserve"> and </w:t>
      </w:r>
      <w:proofErr w:type="spellStart"/>
      <w:r w:rsidRPr="003576B2">
        <w:rPr>
          <w:rFonts w:ascii="Times New Roman" w:hAnsi="Times New Roman" w:cs="Times New Roman"/>
        </w:rPr>
        <w:t>acceptance</w:t>
      </w:r>
      <w:proofErr w:type="spellEnd"/>
      <w:r w:rsidRPr="003576B2">
        <w:rPr>
          <w:rFonts w:ascii="Times New Roman" w:hAnsi="Times New Roman" w:cs="Times New Roman"/>
        </w:rPr>
        <w:t xml:space="preserve"> of </w:t>
      </w:r>
      <w:proofErr w:type="spellStart"/>
      <w:r w:rsidRPr="003576B2">
        <w:rPr>
          <w:rFonts w:ascii="Times New Roman" w:hAnsi="Times New Roman" w:cs="Times New Roman"/>
        </w:rPr>
        <w:t>which</w:t>
      </w:r>
      <w:proofErr w:type="spellEnd"/>
      <w:r w:rsidRPr="003576B2">
        <w:rPr>
          <w:rFonts w:ascii="Times New Roman" w:hAnsi="Times New Roman" w:cs="Times New Roman"/>
        </w:rPr>
        <w:t xml:space="preserve"> is </w:t>
      </w:r>
      <w:proofErr w:type="spellStart"/>
      <w:r w:rsidRPr="003576B2">
        <w:rPr>
          <w:rFonts w:ascii="Times New Roman" w:hAnsi="Times New Roman" w:cs="Times New Roman"/>
        </w:rPr>
        <w:t>mandatory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for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all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persons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concerned</w:t>
      </w:r>
      <w:proofErr w:type="spellEnd"/>
      <w:r w:rsidRPr="003576B2">
        <w:rPr>
          <w:rFonts w:ascii="Times New Roman" w:hAnsi="Times New Roman" w:cs="Times New Roman"/>
        </w:rPr>
        <w:t xml:space="preserve"> (</w:t>
      </w:r>
      <w:proofErr w:type="spellStart"/>
      <w:r w:rsidRPr="003576B2">
        <w:rPr>
          <w:rFonts w:ascii="Times New Roman" w:hAnsi="Times New Roman" w:cs="Times New Roman"/>
        </w:rPr>
        <w:t>the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declaration</w:t>
      </w:r>
      <w:proofErr w:type="spellEnd"/>
      <w:r w:rsidRPr="003576B2">
        <w:rPr>
          <w:rFonts w:ascii="Times New Roman" w:hAnsi="Times New Roman" w:cs="Times New Roman"/>
        </w:rPr>
        <w:t xml:space="preserve"> and </w:t>
      </w:r>
      <w:proofErr w:type="spellStart"/>
      <w:r w:rsidRPr="003576B2">
        <w:rPr>
          <w:rFonts w:ascii="Times New Roman" w:hAnsi="Times New Roman" w:cs="Times New Roman"/>
        </w:rPr>
        <w:t>the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privacy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notice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are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available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on</w:t>
      </w:r>
      <w:proofErr w:type="spellEnd"/>
      <w:r w:rsidRPr="003576B2">
        <w:rPr>
          <w:rFonts w:ascii="Times New Roman" w:hAnsi="Times New Roman" w:cs="Times New Roman"/>
        </w:rPr>
        <w:t xml:space="preserve"> </w:t>
      </w:r>
      <w:proofErr w:type="spellStart"/>
      <w:r w:rsidRPr="003576B2">
        <w:rPr>
          <w:rFonts w:ascii="Times New Roman" w:hAnsi="Times New Roman" w:cs="Times New Roman"/>
        </w:rPr>
        <w:t>the</w:t>
      </w:r>
      <w:proofErr w:type="spellEnd"/>
      <w:r w:rsidRPr="003576B2">
        <w:rPr>
          <w:rFonts w:ascii="Times New Roman" w:hAnsi="Times New Roman" w:cs="Times New Roman"/>
        </w:rPr>
        <w:t xml:space="preserve"> website: https://palyazatok.uni-mate.hu/szellemi-alkot%C3%A1s-bejelent%C3%A9se).</w:t>
      </w:r>
    </w:p>
    <w:p w14:paraId="338B5086" w14:textId="77777777" w:rsidR="00847083" w:rsidRPr="00512163" w:rsidRDefault="00847083" w:rsidP="00BC66A9">
      <w:pPr>
        <w:suppressAutoHyphens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sectPr w:rsidR="00847083" w:rsidRPr="0051216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9CD1C" w14:textId="77777777" w:rsidR="00032835" w:rsidRDefault="00032835" w:rsidP="00100FC1">
      <w:r>
        <w:separator/>
      </w:r>
    </w:p>
  </w:endnote>
  <w:endnote w:type="continuationSeparator" w:id="0">
    <w:p w14:paraId="76B8EFFF" w14:textId="77777777" w:rsidR="00032835" w:rsidRDefault="00032835" w:rsidP="0010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286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8AB95A8" w14:textId="77777777" w:rsidR="00250DF0" w:rsidRPr="00250DF0" w:rsidRDefault="00250DF0">
        <w:pPr>
          <w:pStyle w:val="ll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0D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0DF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0D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50DF0">
          <w:rPr>
            <w:rFonts w:ascii="Times New Roman" w:hAnsi="Times New Roman" w:cs="Times New Roman"/>
            <w:sz w:val="24"/>
            <w:szCs w:val="24"/>
          </w:rPr>
          <w:t>2</w:t>
        </w:r>
        <w:r w:rsidRPr="00250D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99936B4" w14:textId="77777777" w:rsidR="00250DF0" w:rsidRPr="00250DF0" w:rsidRDefault="00250DF0">
    <w:pPr>
      <w:pStyle w:val="ll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9023D" w14:textId="77777777" w:rsidR="00032835" w:rsidRDefault="00032835" w:rsidP="00100FC1">
      <w:r>
        <w:separator/>
      </w:r>
    </w:p>
  </w:footnote>
  <w:footnote w:type="continuationSeparator" w:id="0">
    <w:p w14:paraId="40AEADD0" w14:textId="77777777" w:rsidR="00032835" w:rsidRDefault="00032835" w:rsidP="0010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9692" w14:textId="77777777" w:rsidR="00D117E8" w:rsidRDefault="00D117E8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B"/>
    <w:multiLevelType w:val="multilevel"/>
    <w:tmpl w:val="0000000B"/>
    <w:name w:val="WWNum11"/>
    <w:lvl w:ilvl="0">
      <w:start w:val="1"/>
      <w:numFmt w:val="decimal"/>
      <w:lvlText w:val="%1.)"/>
      <w:lvlJc w:val="left"/>
      <w:pPr>
        <w:tabs>
          <w:tab w:val="num" w:pos="705"/>
        </w:tabs>
        <w:ind w:left="705" w:hanging="705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C"/>
    <w:multiLevelType w:val="multilevel"/>
    <w:tmpl w:val="0000000C"/>
    <w:name w:val="WW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D"/>
    <w:multiLevelType w:val="multilevel"/>
    <w:tmpl w:val="0000000D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E"/>
    <w:multiLevelType w:val="multilevel"/>
    <w:tmpl w:val="D3BEB3DE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7"/>
    <w:multiLevelType w:val="multilevel"/>
    <w:tmpl w:val="00000017"/>
    <w:name w:val="WW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D"/>
    <w:multiLevelType w:val="multilevel"/>
    <w:tmpl w:val="0000001D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1E"/>
    <w:multiLevelType w:val="multilevel"/>
    <w:tmpl w:val="0000001E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1F"/>
    <w:multiLevelType w:val="multilevel"/>
    <w:tmpl w:val="0000001F"/>
    <w:name w:val="WWNum31"/>
    <w:lvl w:ilvl="0">
      <w:start w:val="1"/>
      <w:numFmt w:val="lowerLetter"/>
      <w:lvlText w:val="%1)"/>
      <w:lvlJc w:val="left"/>
      <w:pPr>
        <w:tabs>
          <w:tab w:val="num" w:pos="0"/>
        </w:tabs>
        <w:ind w:left="13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6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8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20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92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4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6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84" w:hanging="180"/>
      </w:pPr>
    </w:lvl>
  </w:abstractNum>
  <w:abstractNum w:abstractNumId="9" w15:restartNumberingAfterBreak="0">
    <w:nsid w:val="00000020"/>
    <w:multiLevelType w:val="multilevel"/>
    <w:tmpl w:val="00000020"/>
    <w:name w:val="WW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BBA0D15"/>
    <w:multiLevelType w:val="multilevel"/>
    <w:tmpl w:val="5356825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1" w15:restartNumberingAfterBreak="0">
    <w:nsid w:val="0D010D89"/>
    <w:multiLevelType w:val="hybridMultilevel"/>
    <w:tmpl w:val="CB34FF0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6211E"/>
    <w:multiLevelType w:val="multilevel"/>
    <w:tmpl w:val="DCE82D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3" w15:restartNumberingAfterBreak="0">
    <w:nsid w:val="239F41D1"/>
    <w:multiLevelType w:val="hybridMultilevel"/>
    <w:tmpl w:val="1AC8B6CE"/>
    <w:lvl w:ilvl="0" w:tplc="296C8620">
      <w:start w:val="89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44C8C"/>
    <w:multiLevelType w:val="hybridMultilevel"/>
    <w:tmpl w:val="CCE2A7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D7330"/>
    <w:multiLevelType w:val="multilevel"/>
    <w:tmpl w:val="1BDC46BC"/>
    <w:name w:val="WWNum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5F242931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DA040B4"/>
    <w:multiLevelType w:val="multilevel"/>
    <w:tmpl w:val="8B8A9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1"/>
  </w:num>
  <w:num w:numId="5">
    <w:abstractNumId w:val="6"/>
  </w:num>
  <w:num w:numId="6">
    <w:abstractNumId w:val="7"/>
  </w:num>
  <w:num w:numId="7">
    <w:abstractNumId w:val="9"/>
  </w:num>
  <w:num w:numId="8">
    <w:abstractNumId w:val="2"/>
  </w:num>
  <w:num w:numId="9">
    <w:abstractNumId w:val="5"/>
  </w:num>
  <w:num w:numId="10">
    <w:abstractNumId w:val="3"/>
  </w:num>
  <w:num w:numId="11">
    <w:abstractNumId w:val="8"/>
  </w:num>
  <w:num w:numId="12">
    <w:abstractNumId w:val="4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54"/>
    <w:rsid w:val="00032835"/>
    <w:rsid w:val="00047BBA"/>
    <w:rsid w:val="0005630E"/>
    <w:rsid w:val="00062E00"/>
    <w:rsid w:val="00076EF3"/>
    <w:rsid w:val="00085092"/>
    <w:rsid w:val="000951A1"/>
    <w:rsid w:val="000B2972"/>
    <w:rsid w:val="000B297C"/>
    <w:rsid w:val="000C0219"/>
    <w:rsid w:val="000D06D6"/>
    <w:rsid w:val="000D300D"/>
    <w:rsid w:val="000E4FAE"/>
    <w:rsid w:val="000F07EF"/>
    <w:rsid w:val="00100FC1"/>
    <w:rsid w:val="00102840"/>
    <w:rsid w:val="00112BCA"/>
    <w:rsid w:val="0012085C"/>
    <w:rsid w:val="00122F48"/>
    <w:rsid w:val="001354CD"/>
    <w:rsid w:val="00142D6D"/>
    <w:rsid w:val="0014304A"/>
    <w:rsid w:val="00161B25"/>
    <w:rsid w:val="001673C6"/>
    <w:rsid w:val="0017173F"/>
    <w:rsid w:val="001B45F5"/>
    <w:rsid w:val="001D4F7F"/>
    <w:rsid w:val="001E01D4"/>
    <w:rsid w:val="00210EDE"/>
    <w:rsid w:val="00224AAB"/>
    <w:rsid w:val="00226F0E"/>
    <w:rsid w:val="00236699"/>
    <w:rsid w:val="00250DF0"/>
    <w:rsid w:val="00252483"/>
    <w:rsid w:val="00280DA9"/>
    <w:rsid w:val="002C5799"/>
    <w:rsid w:val="002D6E6D"/>
    <w:rsid w:val="002E276C"/>
    <w:rsid w:val="002E486D"/>
    <w:rsid w:val="002F40B4"/>
    <w:rsid w:val="003044BF"/>
    <w:rsid w:val="0033181A"/>
    <w:rsid w:val="00332093"/>
    <w:rsid w:val="003576B2"/>
    <w:rsid w:val="00371D18"/>
    <w:rsid w:val="003B7CB2"/>
    <w:rsid w:val="003C57AC"/>
    <w:rsid w:val="003D6253"/>
    <w:rsid w:val="003E0BEF"/>
    <w:rsid w:val="00401110"/>
    <w:rsid w:val="00404B1F"/>
    <w:rsid w:val="004145D8"/>
    <w:rsid w:val="00424272"/>
    <w:rsid w:val="004330B1"/>
    <w:rsid w:val="00443A2E"/>
    <w:rsid w:val="0047077B"/>
    <w:rsid w:val="00474F09"/>
    <w:rsid w:val="00482114"/>
    <w:rsid w:val="00482BA1"/>
    <w:rsid w:val="00490D95"/>
    <w:rsid w:val="004A047A"/>
    <w:rsid w:val="004C0F5C"/>
    <w:rsid w:val="004C5267"/>
    <w:rsid w:val="004D2C89"/>
    <w:rsid w:val="004D3921"/>
    <w:rsid w:val="004E058B"/>
    <w:rsid w:val="005050BB"/>
    <w:rsid w:val="00512163"/>
    <w:rsid w:val="0056301E"/>
    <w:rsid w:val="00590AB9"/>
    <w:rsid w:val="005C365C"/>
    <w:rsid w:val="005D0F4A"/>
    <w:rsid w:val="005E7D54"/>
    <w:rsid w:val="005F7EF9"/>
    <w:rsid w:val="00603A01"/>
    <w:rsid w:val="00604784"/>
    <w:rsid w:val="00605633"/>
    <w:rsid w:val="0060651E"/>
    <w:rsid w:val="00627481"/>
    <w:rsid w:val="00635CBF"/>
    <w:rsid w:val="006376AE"/>
    <w:rsid w:val="00653B78"/>
    <w:rsid w:val="0065436B"/>
    <w:rsid w:val="006565B6"/>
    <w:rsid w:val="00671862"/>
    <w:rsid w:val="006907BA"/>
    <w:rsid w:val="006A2B80"/>
    <w:rsid w:val="006A6DC3"/>
    <w:rsid w:val="006A7C57"/>
    <w:rsid w:val="006C0DF8"/>
    <w:rsid w:val="006C50DB"/>
    <w:rsid w:val="006C640F"/>
    <w:rsid w:val="006E496A"/>
    <w:rsid w:val="006F54BE"/>
    <w:rsid w:val="007102C0"/>
    <w:rsid w:val="00713EC6"/>
    <w:rsid w:val="00743D8B"/>
    <w:rsid w:val="00745047"/>
    <w:rsid w:val="00747B67"/>
    <w:rsid w:val="00751083"/>
    <w:rsid w:val="00751D70"/>
    <w:rsid w:val="00763923"/>
    <w:rsid w:val="00764893"/>
    <w:rsid w:val="00771FA8"/>
    <w:rsid w:val="00776735"/>
    <w:rsid w:val="0079592E"/>
    <w:rsid w:val="007A152B"/>
    <w:rsid w:val="007C5D22"/>
    <w:rsid w:val="007D13A4"/>
    <w:rsid w:val="007D4695"/>
    <w:rsid w:val="007E530D"/>
    <w:rsid w:val="007E7504"/>
    <w:rsid w:val="007F0BDA"/>
    <w:rsid w:val="007F2148"/>
    <w:rsid w:val="007F6BED"/>
    <w:rsid w:val="008022F8"/>
    <w:rsid w:val="00833CC7"/>
    <w:rsid w:val="00843FBA"/>
    <w:rsid w:val="00846AF0"/>
    <w:rsid w:val="00847083"/>
    <w:rsid w:val="008842F6"/>
    <w:rsid w:val="00886C70"/>
    <w:rsid w:val="008931BC"/>
    <w:rsid w:val="008C6FAF"/>
    <w:rsid w:val="008F10B8"/>
    <w:rsid w:val="008F22E6"/>
    <w:rsid w:val="00902072"/>
    <w:rsid w:val="00923B15"/>
    <w:rsid w:val="0093258E"/>
    <w:rsid w:val="009474F3"/>
    <w:rsid w:val="009540F4"/>
    <w:rsid w:val="009571CC"/>
    <w:rsid w:val="00975EF1"/>
    <w:rsid w:val="009D7A1D"/>
    <w:rsid w:val="00A21205"/>
    <w:rsid w:val="00A213F9"/>
    <w:rsid w:val="00A265B1"/>
    <w:rsid w:val="00A400E1"/>
    <w:rsid w:val="00A55182"/>
    <w:rsid w:val="00A63720"/>
    <w:rsid w:val="00AC1A23"/>
    <w:rsid w:val="00AC6ACD"/>
    <w:rsid w:val="00AD1945"/>
    <w:rsid w:val="00AD301F"/>
    <w:rsid w:val="00B02C0F"/>
    <w:rsid w:val="00B2184C"/>
    <w:rsid w:val="00B23F6D"/>
    <w:rsid w:val="00B256D8"/>
    <w:rsid w:val="00B3469F"/>
    <w:rsid w:val="00B5167A"/>
    <w:rsid w:val="00B92093"/>
    <w:rsid w:val="00BA5C0A"/>
    <w:rsid w:val="00BA7CC3"/>
    <w:rsid w:val="00BC66A9"/>
    <w:rsid w:val="00C02A9A"/>
    <w:rsid w:val="00C10E48"/>
    <w:rsid w:val="00C12DAD"/>
    <w:rsid w:val="00C248DC"/>
    <w:rsid w:val="00C24D80"/>
    <w:rsid w:val="00C42287"/>
    <w:rsid w:val="00C5097C"/>
    <w:rsid w:val="00C5648C"/>
    <w:rsid w:val="00C64EB7"/>
    <w:rsid w:val="00C66E9F"/>
    <w:rsid w:val="00C80C23"/>
    <w:rsid w:val="00C84D3F"/>
    <w:rsid w:val="00CD7167"/>
    <w:rsid w:val="00CE3F28"/>
    <w:rsid w:val="00D117E8"/>
    <w:rsid w:val="00D6533F"/>
    <w:rsid w:val="00D70101"/>
    <w:rsid w:val="00D73A95"/>
    <w:rsid w:val="00D84758"/>
    <w:rsid w:val="00DA2BCA"/>
    <w:rsid w:val="00DB0699"/>
    <w:rsid w:val="00DC36B5"/>
    <w:rsid w:val="00DC6784"/>
    <w:rsid w:val="00DD52EC"/>
    <w:rsid w:val="00DD6B3A"/>
    <w:rsid w:val="00DF5497"/>
    <w:rsid w:val="00E013EE"/>
    <w:rsid w:val="00E24CA6"/>
    <w:rsid w:val="00E3377B"/>
    <w:rsid w:val="00E41D17"/>
    <w:rsid w:val="00E54809"/>
    <w:rsid w:val="00E645D7"/>
    <w:rsid w:val="00E67F26"/>
    <w:rsid w:val="00E80DC0"/>
    <w:rsid w:val="00E95038"/>
    <w:rsid w:val="00EA7361"/>
    <w:rsid w:val="00EC36FA"/>
    <w:rsid w:val="00EC3F50"/>
    <w:rsid w:val="00ED03FB"/>
    <w:rsid w:val="00ED21A5"/>
    <w:rsid w:val="00EE653E"/>
    <w:rsid w:val="00EF5517"/>
    <w:rsid w:val="00F00340"/>
    <w:rsid w:val="00F04E2F"/>
    <w:rsid w:val="00F06945"/>
    <w:rsid w:val="00F20B50"/>
    <w:rsid w:val="00F253CA"/>
    <w:rsid w:val="00F25592"/>
    <w:rsid w:val="00F33298"/>
    <w:rsid w:val="00F513A8"/>
    <w:rsid w:val="00F54917"/>
    <w:rsid w:val="00F6391E"/>
    <w:rsid w:val="00F6417B"/>
    <w:rsid w:val="00F6447B"/>
    <w:rsid w:val="00F70CA9"/>
    <w:rsid w:val="00F83A0E"/>
    <w:rsid w:val="00F90C2A"/>
    <w:rsid w:val="00FA1A2D"/>
    <w:rsid w:val="00FB0C1D"/>
    <w:rsid w:val="00FE0FA2"/>
    <w:rsid w:val="1067F778"/>
    <w:rsid w:val="4B9EB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7B7805"/>
  <w15:chartTrackingRefBased/>
  <w15:docId w15:val="{D908AEEA-6975-4BEB-A222-A4304A23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5CBF"/>
  </w:style>
  <w:style w:type="paragraph" w:styleId="Cmsor1">
    <w:name w:val="heading 1"/>
    <w:basedOn w:val="Norml"/>
    <w:next w:val="Norml"/>
    <w:link w:val="Cmsor1Char"/>
    <w:uiPriority w:val="9"/>
    <w:qFormat/>
    <w:rsid w:val="005E7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E7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E7D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E7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E7D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E7D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E7D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E7D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E7D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E7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E7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E7D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E7D5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E7D5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E7D5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E7D5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E7D5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E7D5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E7D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7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7D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E7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E7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E7D5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E7D5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E7D5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E7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E7D5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E7D54"/>
    <w:rPr>
      <w:b/>
      <w:bCs/>
      <w:smallCaps/>
      <w:color w:val="2F5496" w:themeColor="accent1" w:themeShade="BF"/>
      <w:spacing w:val="5"/>
    </w:rPr>
  </w:style>
  <w:style w:type="character" w:customStyle="1" w:styleId="Lbjegyzet-karakterek">
    <w:name w:val="Lábjegyzet-karakterek"/>
    <w:rsid w:val="00100FC1"/>
  </w:style>
  <w:style w:type="character" w:styleId="Jegyzethivatkozs">
    <w:name w:val="annotation reference"/>
    <w:uiPriority w:val="99"/>
    <w:semiHidden/>
    <w:unhideWhenUsed/>
    <w:rsid w:val="00100F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00FC1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00FC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00FC1"/>
    <w:pPr>
      <w:suppressAutoHyphens w:val="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00FC1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table" w:styleId="Rcsostblzat">
    <w:name w:val="Table Grid"/>
    <w:basedOn w:val="Normltblzat"/>
    <w:uiPriority w:val="39"/>
    <w:rsid w:val="0010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117E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117E8"/>
  </w:style>
  <w:style w:type="table" w:customStyle="1" w:styleId="TableGrid1">
    <w:name w:val="Table Grid1"/>
    <w:basedOn w:val="Normltblzat"/>
    <w:next w:val="Rcsostblzat"/>
    <w:uiPriority w:val="39"/>
    <w:rsid w:val="00E645D7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tblzat"/>
    <w:next w:val="Rcsostblzat"/>
    <w:uiPriority w:val="39"/>
    <w:rsid w:val="008842F6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8842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42F6"/>
  </w:style>
  <w:style w:type="paragraph" w:customStyle="1" w:styleId="FootnoteText1">
    <w:name w:val="Footnote Text1"/>
    <w:basedOn w:val="Norml"/>
    <w:rsid w:val="00226F0E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Vltozat">
    <w:name w:val="Revision"/>
    <w:hidden/>
    <w:uiPriority w:val="99"/>
    <w:semiHidden/>
    <w:rsid w:val="00627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C763D-7A70-4E7B-B09E-613A6AAD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ABK – Stock Szabolcs</dc:creator>
  <cp:keywords/>
  <dc:description/>
  <cp:lastModifiedBy>Dr. Orliczki Barbara Katalin</cp:lastModifiedBy>
  <cp:revision>2</cp:revision>
  <dcterms:created xsi:type="dcterms:W3CDTF">2026-09-29T05:38:00Z</dcterms:created>
  <dcterms:modified xsi:type="dcterms:W3CDTF">2026-09-29T05:38:00Z</dcterms:modified>
</cp:coreProperties>
</file>