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6E0BC2" w14:textId="1C2A0213" w:rsidR="008842F6" w:rsidRPr="00F933D0" w:rsidRDefault="003E7E5D" w:rsidP="00F933D0">
      <w:pPr>
        <w:suppressAutoHyphens/>
        <w:ind w:left="360"/>
        <w:jc w:val="right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Annex</w:t>
      </w:r>
      <w:proofErr w:type="spellEnd"/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 xml:space="preserve"> No. 5</w:t>
      </w:r>
    </w:p>
    <w:p w14:paraId="14C5DF68" w14:textId="77777777" w:rsidR="008842F6" w:rsidRPr="00D0395D" w:rsidRDefault="008842F6" w:rsidP="003D48B4">
      <w:pPr>
        <w:suppressAutoHyphens/>
        <w:contextualSpacing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</w:p>
    <w:p w14:paraId="061848AA" w14:textId="129E5D9C" w:rsidR="008842F6" w:rsidRPr="00D0395D" w:rsidRDefault="003E7E5D" w:rsidP="00D0395D">
      <w:pPr>
        <w:suppressAutoHyphens/>
        <w:contextualSpacing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  <w:bookmarkStart w:id="0" w:name="_Hlk187750708"/>
      <w:proofErr w:type="spellStart"/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Notification</w:t>
      </w:r>
      <w:proofErr w:type="spellEnd"/>
    </w:p>
    <w:p w14:paraId="6CA857DB" w14:textId="6079E0D1" w:rsidR="008842F6" w:rsidRDefault="003E7E5D" w:rsidP="00D0395D">
      <w:pPr>
        <w:suppressAutoHyphens/>
        <w:contextualSpacing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 xml:space="preserve">of </w:t>
      </w:r>
      <w:proofErr w:type="spellStart"/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="008842F6" w:rsidRPr="00D0395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 xml:space="preserve"> copyright </w:t>
      </w:r>
      <w:proofErr w:type="spellStart"/>
      <w:r w:rsidR="008842F6" w:rsidRPr="00D0395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work</w:t>
      </w:r>
      <w:proofErr w:type="spellEnd"/>
      <w:r w:rsidR="008842F6" w:rsidRPr="00D0395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="008842F6" w:rsidRPr="00D0395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created</w:t>
      </w:r>
      <w:proofErr w:type="spellEnd"/>
      <w:r w:rsidR="008842F6" w:rsidRPr="00D0395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="008842F6" w:rsidRPr="00D0395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at</w:t>
      </w:r>
      <w:proofErr w:type="spellEnd"/>
      <w:r w:rsidR="008842F6" w:rsidRPr="00D0395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="008842F6" w:rsidRPr="00D0395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="008842F6" w:rsidRPr="00D0395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="008842F6" w:rsidRPr="00D0395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Hungarian</w:t>
      </w:r>
      <w:proofErr w:type="spellEnd"/>
      <w:r w:rsidR="008842F6" w:rsidRPr="00D0395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 xml:space="preserve"> University of </w:t>
      </w:r>
      <w:proofErr w:type="spellStart"/>
      <w:r w:rsidR="008842F6" w:rsidRPr="00D0395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Agriculture</w:t>
      </w:r>
      <w:proofErr w:type="spellEnd"/>
      <w:r w:rsidR="008842F6" w:rsidRPr="00D0395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 xml:space="preserve"> and Life </w:t>
      </w:r>
      <w:proofErr w:type="spellStart"/>
      <w:r w:rsidR="008842F6" w:rsidRPr="00D0395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Sciences</w:t>
      </w:r>
      <w:proofErr w:type="spellEnd"/>
    </w:p>
    <w:bookmarkEnd w:id="0"/>
    <w:p w14:paraId="113F4BF2" w14:textId="77777777" w:rsidR="00D0395D" w:rsidRPr="00D0395D" w:rsidRDefault="00D0395D" w:rsidP="00D0395D">
      <w:pPr>
        <w:suppressAutoHyphens/>
        <w:contextualSpacing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  <w:r w:rsidRPr="003D48B4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(</w:t>
      </w:r>
      <w:proofErr w:type="spellStart"/>
      <w:r w:rsidRPr="003D48B4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3D48B4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3D48B4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content</w:t>
      </w:r>
      <w:proofErr w:type="spellEnd"/>
      <w:r w:rsidRPr="003D48B4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 xml:space="preserve"> of </w:t>
      </w:r>
      <w:proofErr w:type="spellStart"/>
      <w:r w:rsidRPr="003D48B4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which</w:t>
      </w:r>
      <w:proofErr w:type="spellEnd"/>
      <w:r w:rsidRPr="003D48B4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3D48B4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may</w:t>
      </w:r>
      <w:proofErr w:type="spellEnd"/>
      <w:r w:rsidRPr="003D48B4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3D48B4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subsequently</w:t>
      </w:r>
      <w:proofErr w:type="spellEnd"/>
      <w:r w:rsidRPr="003D48B4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 xml:space="preserve"> be </w:t>
      </w:r>
      <w:proofErr w:type="spellStart"/>
      <w:r w:rsidRPr="003D48B4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3D48B4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3D48B4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subject</w:t>
      </w:r>
      <w:proofErr w:type="spellEnd"/>
      <w:r w:rsidRPr="003D48B4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 xml:space="preserve"> of a patent </w:t>
      </w:r>
      <w:proofErr w:type="spellStart"/>
      <w:r w:rsidRPr="003D48B4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or</w:t>
      </w:r>
      <w:proofErr w:type="spellEnd"/>
      <w:r w:rsidRPr="003D48B4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3D48B4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other</w:t>
      </w:r>
      <w:proofErr w:type="spellEnd"/>
      <w:r w:rsidRPr="003D48B4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3D48B4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form</w:t>
      </w:r>
      <w:proofErr w:type="spellEnd"/>
      <w:r w:rsidRPr="003D48B4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 xml:space="preserve"> of </w:t>
      </w:r>
      <w:proofErr w:type="spellStart"/>
      <w:r w:rsidRPr="003D48B4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protection</w:t>
      </w:r>
      <w:proofErr w:type="spellEnd"/>
      <w:r w:rsidRPr="003D48B4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)</w:t>
      </w:r>
      <w:bookmarkStart w:id="1" w:name="_Hlk180403700"/>
      <w:bookmarkEnd w:id="1"/>
    </w:p>
    <w:p w14:paraId="44513F3B" w14:textId="77777777" w:rsidR="008842F6" w:rsidRPr="00D0395D" w:rsidRDefault="008842F6" w:rsidP="003D48B4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7BF39CBC" w14:textId="77777777" w:rsidR="008842F6" w:rsidRPr="00D0395D" w:rsidRDefault="008842F6" w:rsidP="003D48B4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4BD0E47D" w14:textId="77777777" w:rsidR="008842F6" w:rsidRDefault="008842F6" w:rsidP="00D0395D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I/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We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,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undersigned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Author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/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Authors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,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hereby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disclose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that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, in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course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of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work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carried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out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at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Hungarian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University of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Agriculture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and Life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Sciences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(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hereinafter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: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University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or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MATE), I/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we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have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created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following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copyright-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protected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work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,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content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of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which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may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subsequently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be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subject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of a patent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or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other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form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of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protection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.</w:t>
      </w:r>
    </w:p>
    <w:p w14:paraId="27DA638E" w14:textId="77777777" w:rsidR="00F933D0" w:rsidRPr="00D0395D" w:rsidRDefault="00F933D0" w:rsidP="00D0395D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002A17C1" w14:textId="46382F60" w:rsidR="008842F6" w:rsidRPr="00D0395D" w:rsidRDefault="008842F6" w:rsidP="00D0395D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I/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We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declare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that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I/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we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have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read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relevant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provisions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of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Hungarian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University of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Agriculture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and Life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Sciences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'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I</w:t>
      </w:r>
      <w:r w:rsidR="002F4E9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ntellectual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P</w:t>
      </w:r>
      <w:r w:rsidR="002F4E9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roperty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R</w:t>
      </w:r>
      <w:r w:rsidR="002F4E9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ights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P</w:t>
      </w:r>
      <w:r w:rsidR="002F4E9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olicy</w:t>
      </w:r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currently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in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force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and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accept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its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provisions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as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binding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upon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me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/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us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.</w:t>
      </w:r>
    </w:p>
    <w:p w14:paraId="69DE006E" w14:textId="77777777" w:rsidR="008842F6" w:rsidRPr="00D0395D" w:rsidRDefault="008842F6" w:rsidP="00D0395D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04C37A72" w14:textId="77777777" w:rsidR="008842F6" w:rsidRPr="00D0395D" w:rsidRDefault="008842F6" w:rsidP="00D0395D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5A3D1A4A" w14:textId="77777777" w:rsidR="008842F6" w:rsidRPr="00D0395D" w:rsidRDefault="008842F6" w:rsidP="00D0395D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1.</w:t>
      </w:r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ab/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Title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of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copyright-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protected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work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:</w:t>
      </w:r>
    </w:p>
    <w:p w14:paraId="75266F88" w14:textId="77777777" w:rsidR="008842F6" w:rsidRPr="00D0395D" w:rsidRDefault="008842F6" w:rsidP="00D0395D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5E91AEC3" w14:textId="77777777" w:rsidR="008842F6" w:rsidRPr="00D0395D" w:rsidRDefault="008842F6" w:rsidP="00D0395D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2.</w:t>
      </w:r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ab/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Nature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of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copyright-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protected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work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(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e.g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.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literary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,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scientific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or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journalistic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work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, musical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work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,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sculpture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,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painting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,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drawing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,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cartographic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work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,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architectural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work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,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work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of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applied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art,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collection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, etc.):</w:t>
      </w:r>
    </w:p>
    <w:p w14:paraId="15EA6082" w14:textId="77777777" w:rsidR="004D3921" w:rsidRPr="00D0395D" w:rsidRDefault="004D3921" w:rsidP="00D0395D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5B8523C1" w14:textId="77777777" w:rsidR="004D3921" w:rsidRPr="00D0395D" w:rsidRDefault="000951A1" w:rsidP="00D0395D">
      <w:pPr>
        <w:pStyle w:val="Listaszerbekezds"/>
        <w:numPr>
          <w:ilvl w:val="0"/>
          <w:numId w:val="17"/>
        </w:numPr>
        <w:tabs>
          <w:tab w:val="clear" w:pos="720"/>
        </w:tabs>
        <w:suppressAutoHyphens/>
        <w:ind w:left="709" w:hanging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proofErr w:type="spellStart"/>
      <w:r>
        <w:t>Details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Author</w:t>
      </w:r>
      <w:proofErr w:type="spellEnd"/>
      <w:r>
        <w:t>(s):</w:t>
      </w:r>
    </w:p>
    <w:p w14:paraId="1DB99CB9" w14:textId="77777777" w:rsidR="000951A1" w:rsidRPr="00D0395D" w:rsidRDefault="000951A1" w:rsidP="00D0395D">
      <w:pPr>
        <w:suppressAutoHyphens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5948"/>
      </w:tblGrid>
      <w:tr w:rsidR="004D3921" w:rsidRPr="002F4E95" w14:paraId="37EC226A" w14:textId="77777777" w:rsidTr="6DC18C3D">
        <w:trPr>
          <w:trHeight w:val="454"/>
        </w:trPr>
        <w:tc>
          <w:tcPr>
            <w:tcW w:w="3114" w:type="dxa"/>
            <w:vAlign w:val="center"/>
          </w:tcPr>
          <w:p w14:paraId="74BE377A" w14:textId="77777777" w:rsidR="00FB67DF" w:rsidRPr="002F4E95" w:rsidRDefault="00617990">
            <w:pPr>
              <w:rPr>
                <w:rFonts w:ascii="Times New Roman" w:hAnsi="Times New Roman" w:cs="Times New Roman"/>
              </w:rPr>
            </w:pPr>
            <w:proofErr w:type="spellStart"/>
            <w:r w:rsidRPr="002F4E95">
              <w:rPr>
                <w:rFonts w:ascii="Times New Roman" w:hAnsi="Times New Roman" w:cs="Times New Roman"/>
              </w:rPr>
              <w:t>Name</w:t>
            </w:r>
            <w:proofErr w:type="spellEnd"/>
            <w:r w:rsidRPr="002F4E95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5948" w:type="dxa"/>
            <w:vAlign w:val="center"/>
          </w:tcPr>
          <w:p w14:paraId="40632E18" w14:textId="77777777" w:rsidR="004D3921" w:rsidRPr="002F4E95" w:rsidRDefault="004D3921" w:rsidP="003D48B4">
            <w:p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3D48B4" w:rsidRPr="002F4E95" w14:paraId="00E50DD8" w14:textId="77777777" w:rsidTr="6DC18C3D">
        <w:trPr>
          <w:trHeight w:val="454"/>
        </w:trPr>
        <w:tc>
          <w:tcPr>
            <w:tcW w:w="3114" w:type="dxa"/>
            <w:vAlign w:val="center"/>
          </w:tcPr>
          <w:p w14:paraId="78F11239" w14:textId="77777777" w:rsidR="00FB67DF" w:rsidRPr="002F4E95" w:rsidRDefault="00617990">
            <w:pPr>
              <w:rPr>
                <w:rFonts w:ascii="Times New Roman" w:hAnsi="Times New Roman" w:cs="Times New Roman"/>
              </w:rPr>
            </w:pPr>
            <w:proofErr w:type="spellStart"/>
            <w:r w:rsidRPr="002F4E95">
              <w:rPr>
                <w:rFonts w:ascii="Times New Roman" w:hAnsi="Times New Roman" w:cs="Times New Roman"/>
              </w:rPr>
              <w:t>Birth</w:t>
            </w:r>
            <w:proofErr w:type="spellEnd"/>
            <w:r w:rsidRPr="002F4E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F4E95">
              <w:rPr>
                <w:rFonts w:ascii="Times New Roman" w:hAnsi="Times New Roman" w:cs="Times New Roman"/>
              </w:rPr>
              <w:t>name</w:t>
            </w:r>
            <w:proofErr w:type="spellEnd"/>
            <w:r w:rsidRPr="002F4E95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5948" w:type="dxa"/>
            <w:vAlign w:val="center"/>
          </w:tcPr>
          <w:p w14:paraId="53550D1E" w14:textId="77777777" w:rsidR="003D48B4" w:rsidRPr="002F4E95" w:rsidRDefault="003D48B4">
            <w:p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4D3921" w:rsidRPr="002F4E95" w14:paraId="1FC8FD5D" w14:textId="77777777" w:rsidTr="6DC18C3D">
        <w:trPr>
          <w:trHeight w:val="454"/>
        </w:trPr>
        <w:tc>
          <w:tcPr>
            <w:tcW w:w="3114" w:type="dxa"/>
            <w:vAlign w:val="center"/>
          </w:tcPr>
          <w:p w14:paraId="6E50D80E" w14:textId="77777777" w:rsidR="00FB67DF" w:rsidRPr="002F4E95" w:rsidRDefault="00617990">
            <w:pPr>
              <w:rPr>
                <w:rFonts w:ascii="Times New Roman" w:hAnsi="Times New Roman" w:cs="Times New Roman"/>
              </w:rPr>
            </w:pPr>
            <w:proofErr w:type="spellStart"/>
            <w:r w:rsidRPr="002F4E95">
              <w:rPr>
                <w:rFonts w:ascii="Times New Roman" w:hAnsi="Times New Roman" w:cs="Times New Roman"/>
              </w:rPr>
              <w:t>Place</w:t>
            </w:r>
            <w:proofErr w:type="spellEnd"/>
            <w:r w:rsidRPr="002F4E95">
              <w:rPr>
                <w:rFonts w:ascii="Times New Roman" w:hAnsi="Times New Roman" w:cs="Times New Roman"/>
              </w:rPr>
              <w:t xml:space="preserve"> and </w:t>
            </w:r>
            <w:proofErr w:type="spellStart"/>
            <w:r w:rsidRPr="002F4E95">
              <w:rPr>
                <w:rFonts w:ascii="Times New Roman" w:hAnsi="Times New Roman" w:cs="Times New Roman"/>
              </w:rPr>
              <w:t>date</w:t>
            </w:r>
            <w:proofErr w:type="spellEnd"/>
            <w:r w:rsidRPr="002F4E95">
              <w:rPr>
                <w:rFonts w:ascii="Times New Roman" w:hAnsi="Times New Roman" w:cs="Times New Roman"/>
              </w:rPr>
              <w:t xml:space="preserve"> of </w:t>
            </w:r>
            <w:proofErr w:type="spellStart"/>
            <w:r w:rsidRPr="002F4E95">
              <w:rPr>
                <w:rFonts w:ascii="Times New Roman" w:hAnsi="Times New Roman" w:cs="Times New Roman"/>
              </w:rPr>
              <w:t>birth</w:t>
            </w:r>
            <w:proofErr w:type="spellEnd"/>
            <w:r w:rsidRPr="002F4E95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5948" w:type="dxa"/>
            <w:vAlign w:val="center"/>
          </w:tcPr>
          <w:p w14:paraId="2E7D80F5" w14:textId="77777777" w:rsidR="004D3921" w:rsidRPr="002F4E95" w:rsidRDefault="004D3921" w:rsidP="003D48B4">
            <w:p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4D3921" w:rsidRPr="002F4E95" w14:paraId="32C9DB2D" w14:textId="77777777" w:rsidTr="6DC18C3D">
        <w:trPr>
          <w:trHeight w:val="454"/>
        </w:trPr>
        <w:tc>
          <w:tcPr>
            <w:tcW w:w="3114" w:type="dxa"/>
            <w:vAlign w:val="center"/>
          </w:tcPr>
          <w:p w14:paraId="7CACA1C3" w14:textId="77777777" w:rsidR="00FB67DF" w:rsidRPr="002F4E95" w:rsidRDefault="00617990">
            <w:pPr>
              <w:rPr>
                <w:rFonts w:ascii="Times New Roman" w:hAnsi="Times New Roman" w:cs="Times New Roman"/>
              </w:rPr>
            </w:pPr>
            <w:proofErr w:type="spellStart"/>
            <w:r w:rsidRPr="002F4E95">
              <w:rPr>
                <w:rFonts w:ascii="Times New Roman" w:hAnsi="Times New Roman" w:cs="Times New Roman"/>
              </w:rPr>
              <w:t>Address</w:t>
            </w:r>
            <w:proofErr w:type="spellEnd"/>
            <w:r w:rsidRPr="002F4E95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5948" w:type="dxa"/>
            <w:vAlign w:val="center"/>
          </w:tcPr>
          <w:p w14:paraId="05C6B2E6" w14:textId="77777777" w:rsidR="004D3921" w:rsidRPr="002F4E95" w:rsidRDefault="004D3921" w:rsidP="003D48B4">
            <w:p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4D3921" w:rsidRPr="002F4E95" w14:paraId="06965563" w14:textId="77777777" w:rsidTr="6DC18C3D">
        <w:trPr>
          <w:trHeight w:val="454"/>
        </w:trPr>
        <w:tc>
          <w:tcPr>
            <w:tcW w:w="3114" w:type="dxa"/>
            <w:vAlign w:val="center"/>
          </w:tcPr>
          <w:p w14:paraId="04EA1AFA" w14:textId="77777777" w:rsidR="00FB67DF" w:rsidRPr="002F4E95" w:rsidRDefault="00617990">
            <w:pPr>
              <w:rPr>
                <w:rFonts w:ascii="Times New Roman" w:hAnsi="Times New Roman" w:cs="Times New Roman"/>
              </w:rPr>
            </w:pPr>
            <w:proofErr w:type="spellStart"/>
            <w:r w:rsidRPr="002F4E95">
              <w:rPr>
                <w:rFonts w:ascii="Times New Roman" w:hAnsi="Times New Roman" w:cs="Times New Roman"/>
              </w:rPr>
              <w:t>Mother's</w:t>
            </w:r>
            <w:proofErr w:type="spellEnd"/>
            <w:r w:rsidRPr="002F4E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F4E95">
              <w:rPr>
                <w:rFonts w:ascii="Times New Roman" w:hAnsi="Times New Roman" w:cs="Times New Roman"/>
              </w:rPr>
              <w:t>name</w:t>
            </w:r>
            <w:proofErr w:type="spellEnd"/>
            <w:r w:rsidRPr="002F4E95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5948" w:type="dxa"/>
            <w:vAlign w:val="center"/>
          </w:tcPr>
          <w:p w14:paraId="2419A331" w14:textId="77777777" w:rsidR="004D3921" w:rsidRPr="002F4E95" w:rsidRDefault="004D3921" w:rsidP="003D48B4">
            <w:p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</w:tr>
    </w:tbl>
    <w:p w14:paraId="50566E7C" w14:textId="77777777" w:rsidR="000951A1" w:rsidRPr="00D0395D" w:rsidRDefault="000951A1" w:rsidP="00D0395D">
      <w:pPr>
        <w:suppressAutoHyphens/>
        <w:contextualSpacing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ar-SA"/>
          <w14:ligatures w14:val="none"/>
        </w:rPr>
      </w:pPr>
    </w:p>
    <w:p w14:paraId="1ED97BBE" w14:textId="77777777" w:rsidR="000951A1" w:rsidRPr="00D0395D" w:rsidRDefault="000951A1" w:rsidP="00D0395D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D0395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ar-SA"/>
          <w14:ligatures w14:val="none"/>
        </w:rPr>
        <w:t>(</w:t>
      </w:r>
      <w:proofErr w:type="spellStart"/>
      <w:r w:rsidRPr="00D0395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ar-SA"/>
          <w14:ligatures w14:val="none"/>
        </w:rPr>
        <w:t>may</w:t>
      </w:r>
      <w:proofErr w:type="spellEnd"/>
      <w:r w:rsidRPr="00D0395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ar-SA"/>
          <w14:ligatures w14:val="none"/>
        </w:rPr>
        <w:t xml:space="preserve"> be </w:t>
      </w:r>
      <w:proofErr w:type="spellStart"/>
      <w:r w:rsidRPr="00D0395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ar-SA"/>
          <w14:ligatures w14:val="none"/>
        </w:rPr>
        <w:t>duplicated</w:t>
      </w:r>
      <w:proofErr w:type="spellEnd"/>
      <w:r w:rsidRPr="00D0395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D0395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ar-SA"/>
          <w14:ligatures w14:val="none"/>
        </w:rPr>
        <w:t>as</w:t>
      </w:r>
      <w:proofErr w:type="spellEnd"/>
      <w:r w:rsidRPr="00D0395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D0395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ar-SA"/>
          <w14:ligatures w14:val="none"/>
        </w:rPr>
        <w:t>necessary</w:t>
      </w:r>
      <w:proofErr w:type="spellEnd"/>
      <w:r w:rsidRPr="00D0395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ar-SA"/>
          <w14:ligatures w14:val="none"/>
        </w:rPr>
        <w:t xml:space="preserve"> in </w:t>
      </w:r>
      <w:proofErr w:type="spellStart"/>
      <w:r w:rsidRPr="00D0395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D0395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D0395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ar-SA"/>
          <w14:ligatures w14:val="none"/>
        </w:rPr>
        <w:t>case</w:t>
      </w:r>
      <w:proofErr w:type="spellEnd"/>
      <w:r w:rsidRPr="00D0395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ar-SA"/>
          <w14:ligatures w14:val="none"/>
        </w:rPr>
        <w:t xml:space="preserve"> of </w:t>
      </w:r>
      <w:proofErr w:type="spellStart"/>
      <w:r w:rsidRPr="00D0395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ar-SA"/>
          <w14:ligatures w14:val="none"/>
        </w:rPr>
        <w:t>multiple</w:t>
      </w:r>
      <w:proofErr w:type="spellEnd"/>
      <w:r w:rsidRPr="00D0395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D0395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ar-SA"/>
          <w14:ligatures w14:val="none"/>
        </w:rPr>
        <w:t>authors</w:t>
      </w:r>
      <w:proofErr w:type="spellEnd"/>
      <w:r w:rsidRPr="00D0395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ar-SA"/>
          <w14:ligatures w14:val="none"/>
        </w:rPr>
        <w:t>)</w:t>
      </w:r>
    </w:p>
    <w:p w14:paraId="186CE2B2" w14:textId="77777777" w:rsidR="008842F6" w:rsidRPr="00D0395D" w:rsidRDefault="008842F6" w:rsidP="003D48B4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244182C2" w14:textId="77777777" w:rsidR="008842F6" w:rsidRPr="00D0395D" w:rsidRDefault="008842F6" w:rsidP="003D48B4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In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case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of co-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authors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,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person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authorised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to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represent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them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: ____________________</w:t>
      </w:r>
    </w:p>
    <w:p w14:paraId="004219E2" w14:textId="77777777" w:rsidR="008842F6" w:rsidRPr="00D0395D" w:rsidRDefault="008842F6" w:rsidP="003D48B4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02E79892" w14:textId="77777777" w:rsidR="008842F6" w:rsidRPr="00D0395D" w:rsidRDefault="008842F6" w:rsidP="003D48B4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If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any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of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co-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authors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is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not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employed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by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University,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please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provide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following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details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:</w:t>
      </w:r>
    </w:p>
    <w:p w14:paraId="09D4C5A0" w14:textId="77777777" w:rsidR="008842F6" w:rsidRDefault="008842F6" w:rsidP="003D48B4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5948"/>
      </w:tblGrid>
      <w:tr w:rsidR="004D3921" w:rsidRPr="002F4E95" w14:paraId="7C100904" w14:textId="77777777" w:rsidTr="6DC18C3D">
        <w:trPr>
          <w:trHeight w:val="454"/>
        </w:trPr>
        <w:tc>
          <w:tcPr>
            <w:tcW w:w="3114" w:type="dxa"/>
            <w:vAlign w:val="center"/>
          </w:tcPr>
          <w:p w14:paraId="42AE4FE6" w14:textId="77777777" w:rsidR="00FB67DF" w:rsidRPr="002F4E95" w:rsidRDefault="00617990">
            <w:pPr>
              <w:rPr>
                <w:rFonts w:ascii="Times New Roman" w:hAnsi="Times New Roman" w:cs="Times New Roman"/>
              </w:rPr>
            </w:pPr>
            <w:proofErr w:type="spellStart"/>
            <w:r w:rsidRPr="002F4E95">
              <w:rPr>
                <w:rFonts w:ascii="Times New Roman" w:hAnsi="Times New Roman" w:cs="Times New Roman"/>
              </w:rPr>
              <w:t>Name</w:t>
            </w:r>
            <w:proofErr w:type="spellEnd"/>
            <w:r w:rsidRPr="002F4E95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5948" w:type="dxa"/>
            <w:vAlign w:val="center"/>
          </w:tcPr>
          <w:p w14:paraId="343BFAC4" w14:textId="77777777" w:rsidR="004D3921" w:rsidRPr="002F4E95" w:rsidRDefault="004D3921" w:rsidP="003D48B4">
            <w:p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3D48B4" w:rsidRPr="002F4E95" w14:paraId="10257537" w14:textId="77777777" w:rsidTr="6DC18C3D">
        <w:trPr>
          <w:trHeight w:val="454"/>
        </w:trPr>
        <w:tc>
          <w:tcPr>
            <w:tcW w:w="3114" w:type="dxa"/>
            <w:vAlign w:val="center"/>
          </w:tcPr>
          <w:p w14:paraId="0E36DA2A" w14:textId="77777777" w:rsidR="00FB67DF" w:rsidRPr="002F4E95" w:rsidRDefault="00617990">
            <w:pPr>
              <w:rPr>
                <w:rFonts w:ascii="Times New Roman" w:hAnsi="Times New Roman" w:cs="Times New Roman"/>
              </w:rPr>
            </w:pPr>
            <w:proofErr w:type="spellStart"/>
            <w:r w:rsidRPr="002F4E95">
              <w:rPr>
                <w:rFonts w:ascii="Times New Roman" w:hAnsi="Times New Roman" w:cs="Times New Roman"/>
              </w:rPr>
              <w:t>Institution</w:t>
            </w:r>
            <w:proofErr w:type="spellEnd"/>
            <w:r w:rsidRPr="002F4E95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5948" w:type="dxa"/>
            <w:vAlign w:val="center"/>
          </w:tcPr>
          <w:p w14:paraId="695C2C89" w14:textId="77777777" w:rsidR="003D48B4" w:rsidRPr="002F4E95" w:rsidRDefault="003D48B4" w:rsidP="003D48B4">
            <w:p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3D48B4" w:rsidRPr="002F4E95" w14:paraId="5E849F84" w14:textId="77777777" w:rsidTr="6DC18C3D">
        <w:trPr>
          <w:trHeight w:val="454"/>
        </w:trPr>
        <w:tc>
          <w:tcPr>
            <w:tcW w:w="3114" w:type="dxa"/>
            <w:vAlign w:val="center"/>
          </w:tcPr>
          <w:p w14:paraId="080E729C" w14:textId="77777777" w:rsidR="00FB67DF" w:rsidRPr="002F4E95" w:rsidRDefault="00617990">
            <w:pPr>
              <w:rPr>
                <w:rFonts w:ascii="Times New Roman" w:hAnsi="Times New Roman" w:cs="Times New Roman"/>
              </w:rPr>
            </w:pPr>
            <w:proofErr w:type="spellStart"/>
            <w:r w:rsidRPr="002F4E95">
              <w:rPr>
                <w:rFonts w:ascii="Times New Roman" w:hAnsi="Times New Roman" w:cs="Times New Roman"/>
              </w:rPr>
              <w:t>Birth</w:t>
            </w:r>
            <w:proofErr w:type="spellEnd"/>
            <w:r w:rsidRPr="002F4E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F4E95">
              <w:rPr>
                <w:rFonts w:ascii="Times New Roman" w:hAnsi="Times New Roman" w:cs="Times New Roman"/>
              </w:rPr>
              <w:t>name</w:t>
            </w:r>
            <w:proofErr w:type="spellEnd"/>
            <w:r w:rsidRPr="002F4E95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5948" w:type="dxa"/>
            <w:vAlign w:val="center"/>
          </w:tcPr>
          <w:p w14:paraId="2D4F83EB" w14:textId="77777777" w:rsidR="003D48B4" w:rsidRPr="002F4E95" w:rsidRDefault="003D48B4" w:rsidP="003D48B4">
            <w:p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4D3921" w:rsidRPr="002F4E95" w14:paraId="001C5D23" w14:textId="77777777" w:rsidTr="6DC18C3D">
        <w:trPr>
          <w:trHeight w:val="454"/>
        </w:trPr>
        <w:tc>
          <w:tcPr>
            <w:tcW w:w="3114" w:type="dxa"/>
            <w:vAlign w:val="center"/>
          </w:tcPr>
          <w:p w14:paraId="20E8804B" w14:textId="77777777" w:rsidR="00FB67DF" w:rsidRPr="002F4E95" w:rsidRDefault="00617990">
            <w:pPr>
              <w:rPr>
                <w:rFonts w:ascii="Times New Roman" w:hAnsi="Times New Roman" w:cs="Times New Roman"/>
              </w:rPr>
            </w:pPr>
            <w:proofErr w:type="spellStart"/>
            <w:r w:rsidRPr="002F4E95">
              <w:rPr>
                <w:rFonts w:ascii="Times New Roman" w:hAnsi="Times New Roman" w:cs="Times New Roman"/>
              </w:rPr>
              <w:t>Place</w:t>
            </w:r>
            <w:proofErr w:type="spellEnd"/>
            <w:r w:rsidRPr="002F4E95">
              <w:rPr>
                <w:rFonts w:ascii="Times New Roman" w:hAnsi="Times New Roman" w:cs="Times New Roman"/>
              </w:rPr>
              <w:t xml:space="preserve"> and </w:t>
            </w:r>
            <w:proofErr w:type="spellStart"/>
            <w:r w:rsidRPr="002F4E95">
              <w:rPr>
                <w:rFonts w:ascii="Times New Roman" w:hAnsi="Times New Roman" w:cs="Times New Roman"/>
              </w:rPr>
              <w:t>date</w:t>
            </w:r>
            <w:proofErr w:type="spellEnd"/>
            <w:r w:rsidRPr="002F4E95">
              <w:rPr>
                <w:rFonts w:ascii="Times New Roman" w:hAnsi="Times New Roman" w:cs="Times New Roman"/>
              </w:rPr>
              <w:t xml:space="preserve"> of </w:t>
            </w:r>
            <w:proofErr w:type="spellStart"/>
            <w:r w:rsidRPr="002F4E95">
              <w:rPr>
                <w:rFonts w:ascii="Times New Roman" w:hAnsi="Times New Roman" w:cs="Times New Roman"/>
              </w:rPr>
              <w:t>birth</w:t>
            </w:r>
            <w:proofErr w:type="spellEnd"/>
            <w:r w:rsidRPr="002F4E95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5948" w:type="dxa"/>
            <w:vAlign w:val="center"/>
          </w:tcPr>
          <w:p w14:paraId="128E81F5" w14:textId="77777777" w:rsidR="004D3921" w:rsidRPr="002F4E95" w:rsidRDefault="004D3921" w:rsidP="003D48B4">
            <w:p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4D3921" w:rsidRPr="002F4E95" w14:paraId="561A51FD" w14:textId="77777777" w:rsidTr="6DC18C3D">
        <w:trPr>
          <w:trHeight w:val="454"/>
        </w:trPr>
        <w:tc>
          <w:tcPr>
            <w:tcW w:w="3114" w:type="dxa"/>
            <w:vAlign w:val="center"/>
          </w:tcPr>
          <w:p w14:paraId="5B2DC5FB" w14:textId="77777777" w:rsidR="00FB67DF" w:rsidRPr="002F4E95" w:rsidRDefault="00617990">
            <w:pPr>
              <w:rPr>
                <w:rFonts w:ascii="Times New Roman" w:hAnsi="Times New Roman" w:cs="Times New Roman"/>
              </w:rPr>
            </w:pPr>
            <w:proofErr w:type="spellStart"/>
            <w:r w:rsidRPr="002F4E95">
              <w:rPr>
                <w:rFonts w:ascii="Times New Roman" w:hAnsi="Times New Roman" w:cs="Times New Roman"/>
              </w:rPr>
              <w:t>Address</w:t>
            </w:r>
            <w:proofErr w:type="spellEnd"/>
            <w:r w:rsidRPr="002F4E95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5948" w:type="dxa"/>
            <w:vAlign w:val="center"/>
          </w:tcPr>
          <w:p w14:paraId="061105DB" w14:textId="77777777" w:rsidR="004D3921" w:rsidRPr="002F4E95" w:rsidRDefault="004D3921" w:rsidP="003D48B4">
            <w:p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4D3921" w:rsidRPr="002F4E95" w14:paraId="3B3A06D4" w14:textId="77777777" w:rsidTr="6DC18C3D">
        <w:trPr>
          <w:trHeight w:val="454"/>
        </w:trPr>
        <w:tc>
          <w:tcPr>
            <w:tcW w:w="3114" w:type="dxa"/>
            <w:vAlign w:val="center"/>
          </w:tcPr>
          <w:p w14:paraId="4AC82FED" w14:textId="77777777" w:rsidR="00FB67DF" w:rsidRPr="002F4E95" w:rsidRDefault="00617990">
            <w:pPr>
              <w:rPr>
                <w:rFonts w:ascii="Times New Roman" w:hAnsi="Times New Roman" w:cs="Times New Roman"/>
              </w:rPr>
            </w:pPr>
            <w:proofErr w:type="spellStart"/>
            <w:r w:rsidRPr="002F4E95">
              <w:rPr>
                <w:rFonts w:ascii="Times New Roman" w:hAnsi="Times New Roman" w:cs="Times New Roman"/>
              </w:rPr>
              <w:lastRenderedPageBreak/>
              <w:t>Mother's</w:t>
            </w:r>
            <w:proofErr w:type="spellEnd"/>
            <w:r w:rsidRPr="002F4E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F4E95">
              <w:rPr>
                <w:rFonts w:ascii="Times New Roman" w:hAnsi="Times New Roman" w:cs="Times New Roman"/>
              </w:rPr>
              <w:t>name</w:t>
            </w:r>
            <w:proofErr w:type="spellEnd"/>
            <w:r w:rsidRPr="002F4E95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5948" w:type="dxa"/>
            <w:vAlign w:val="center"/>
          </w:tcPr>
          <w:p w14:paraId="7CE368D7" w14:textId="77777777" w:rsidR="004D3921" w:rsidRPr="002F4E95" w:rsidRDefault="004D3921" w:rsidP="003D48B4">
            <w:p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</w:tr>
    </w:tbl>
    <w:p w14:paraId="3C24BD45" w14:textId="77777777" w:rsidR="008842F6" w:rsidRPr="00D0395D" w:rsidRDefault="008842F6" w:rsidP="007E002D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Any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content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of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copyright-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protected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work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that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may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be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eligible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for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industrial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property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protection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shall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be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presented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in Appendix 1 ("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Disclosure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of an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Intellectual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Creation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Resulting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from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Scientific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Work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Conducted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at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Hungarian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University of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Agriculture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and Life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Sciences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-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for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intellectual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property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eligible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for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industrial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property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protection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").</w:t>
      </w:r>
      <w:bookmarkStart w:id="2" w:name="_Hlk187757128"/>
      <w:bookmarkStart w:id="3" w:name="_Hlk180398864"/>
      <w:bookmarkEnd w:id="2"/>
    </w:p>
    <w:bookmarkEnd w:id="3"/>
    <w:p w14:paraId="687DDA21" w14:textId="77777777" w:rsidR="008842F6" w:rsidRPr="00D0395D" w:rsidRDefault="008842F6" w:rsidP="003D48B4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3F260A91" w14:textId="77777777" w:rsidR="008842F6" w:rsidRPr="00D0395D" w:rsidRDefault="008842F6" w:rsidP="003D48B4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I,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undersigned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,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declare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that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information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provided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in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this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form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is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true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and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accurate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and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that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,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to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best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of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my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knowledge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, I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will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notify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my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Head of Institute/Head of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Organisational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Unit and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MATE Science Policy and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Innovation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Centre of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any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changes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thereto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.</w:t>
      </w:r>
    </w:p>
    <w:p w14:paraId="317029B4" w14:textId="77777777" w:rsidR="008842F6" w:rsidRPr="00D0395D" w:rsidRDefault="008842F6" w:rsidP="003D48B4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36FCADBE" w14:textId="77777777" w:rsidR="007F6BED" w:rsidRPr="00D0395D" w:rsidRDefault="007F6BED" w:rsidP="003D48B4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16A21337" w14:textId="77777777" w:rsidR="007F6BED" w:rsidRPr="00D0395D" w:rsidRDefault="007F6BED" w:rsidP="003D48B4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____________________, ____ __________ 20__</w:t>
      </w:r>
    </w:p>
    <w:p w14:paraId="62C7D981" w14:textId="77777777" w:rsidR="007F6BED" w:rsidRPr="00D0395D" w:rsidRDefault="007F6BED" w:rsidP="003D48B4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27F0105E" w14:textId="77777777" w:rsidR="007F6BED" w:rsidRPr="00D0395D" w:rsidRDefault="007F6BED" w:rsidP="003D48B4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3FB0AC35" w14:textId="77777777" w:rsidR="007F6BED" w:rsidRPr="00D0395D" w:rsidRDefault="007F6BED" w:rsidP="00BA3FC9">
      <w:pPr>
        <w:suppressAutoHyphens/>
        <w:contextualSpacing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</w:pPr>
      <w:r w:rsidRPr="00D0395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____________________</w:t>
      </w:r>
    </w:p>
    <w:p w14:paraId="77CB40B9" w14:textId="77777777" w:rsidR="007F6BED" w:rsidRDefault="007F6BED" w:rsidP="00BA3FC9">
      <w:pPr>
        <w:suppressAutoHyphens/>
        <w:contextualSpacing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bookmarkStart w:id="4" w:name="_Hlk180399635"/>
      <w:proofErr w:type="spellStart"/>
      <w:r w:rsidRPr="003D48B4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Author</w:t>
      </w:r>
      <w:proofErr w:type="spellEnd"/>
      <w:r w:rsidRPr="003D48B4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/ </w:t>
      </w:r>
      <w:proofErr w:type="spellStart"/>
      <w:r w:rsidRPr="003D48B4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Person</w:t>
      </w:r>
      <w:proofErr w:type="spellEnd"/>
      <w:r w:rsidRPr="003D48B4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3D48B4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authorised</w:t>
      </w:r>
      <w:proofErr w:type="spellEnd"/>
      <w:r w:rsidRPr="003D48B4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3D48B4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to</w:t>
      </w:r>
      <w:proofErr w:type="spellEnd"/>
      <w:r w:rsidRPr="003D48B4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3D48B4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represent</w:t>
      </w:r>
      <w:proofErr w:type="spellEnd"/>
      <w:r w:rsidRPr="003D48B4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3D48B4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3D48B4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co-</w:t>
      </w:r>
      <w:proofErr w:type="spellStart"/>
      <w:r w:rsidRPr="003D48B4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authors</w:t>
      </w:r>
      <w:proofErr w:type="spellEnd"/>
    </w:p>
    <w:p w14:paraId="4B7EE062" w14:textId="77777777" w:rsidR="00EB1B17" w:rsidRDefault="00EB1B17" w:rsidP="00BA3FC9">
      <w:pPr>
        <w:suppressAutoHyphens/>
        <w:contextualSpacing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5D72EE16" w14:textId="77777777" w:rsidR="004C2F10" w:rsidRDefault="004C2F10" w:rsidP="004C2F10">
      <w:pPr>
        <w:suppressAutoHyphens/>
        <w:contextualSpacing/>
        <w:rPr>
          <w:rFonts w:ascii="Times New Roman" w:hAnsi="Times New Roman" w:cs="Times New Roman"/>
          <w:sz w:val="24"/>
          <w:szCs w:val="24"/>
        </w:rPr>
      </w:pPr>
    </w:p>
    <w:p w14:paraId="1D249DB5" w14:textId="77777777" w:rsidR="004C2F10" w:rsidRDefault="004C2F10" w:rsidP="004C2F10">
      <w:pPr>
        <w:suppressAutoHyphens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14:paraId="20C2E8D2" w14:textId="77777777" w:rsidR="004C2F10" w:rsidRDefault="004C2F10" w:rsidP="003D48B4">
      <w:pPr>
        <w:suppressAutoHyphens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</w:t>
      </w:r>
      <w:proofErr w:type="spellStart"/>
      <w:r>
        <w:rPr>
          <w:rFonts w:ascii="Times New Roman" w:hAnsi="Times New Roman" w:cs="Times New Roman"/>
          <w:sz w:val="24"/>
          <w:szCs w:val="24"/>
        </w:rPr>
        <w:t>declare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work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subsequently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subject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a patent </w:t>
      </w:r>
      <w:proofErr w:type="spellStart"/>
      <w:r>
        <w:rPr>
          <w:rFonts w:ascii="Times New Roman" w:hAnsi="Times New Roman" w:cs="Times New Roman"/>
          <w:sz w:val="24"/>
          <w:szCs w:val="24"/>
        </w:rPr>
        <w:t>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other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form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protection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706A7F60" w14:textId="77777777" w:rsidR="00EB1B17" w:rsidRDefault="00EB1B17" w:rsidP="003D48B4">
      <w:pPr>
        <w:suppressAutoHyphens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40A583D4" w14:textId="77777777" w:rsidR="003D48B4" w:rsidRPr="00EB1B17" w:rsidRDefault="003D48B4" w:rsidP="003D48B4">
      <w:pPr>
        <w:suppressAutoHyphens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</w:t>
      </w:r>
    </w:p>
    <w:p w14:paraId="28BF42E5" w14:textId="77777777" w:rsidR="00EB1B17" w:rsidRDefault="00EB1B17" w:rsidP="003D48B4">
      <w:pPr>
        <w:suppressAutoHyphens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EB1B17">
        <w:rPr>
          <w:rFonts w:ascii="Times New Roman" w:hAnsi="Times New Roman" w:cs="Times New Roman"/>
          <w:sz w:val="24"/>
          <w:szCs w:val="24"/>
        </w:rPr>
        <w:t xml:space="preserve">Head of Institute / Head of </w:t>
      </w:r>
      <w:proofErr w:type="spellStart"/>
      <w:r w:rsidRPr="00EB1B17">
        <w:rPr>
          <w:rFonts w:ascii="Times New Roman" w:hAnsi="Times New Roman" w:cs="Times New Roman"/>
          <w:sz w:val="24"/>
          <w:szCs w:val="24"/>
        </w:rPr>
        <w:t>Organisational</w:t>
      </w:r>
      <w:proofErr w:type="spellEnd"/>
      <w:r w:rsidRPr="00EB1B17">
        <w:rPr>
          <w:rFonts w:ascii="Times New Roman" w:hAnsi="Times New Roman" w:cs="Times New Roman"/>
          <w:sz w:val="24"/>
          <w:szCs w:val="24"/>
        </w:rPr>
        <w:t xml:space="preserve"> Unit</w:t>
      </w:r>
    </w:p>
    <w:bookmarkEnd w:id="4"/>
    <w:p w14:paraId="4C760DBA" w14:textId="77777777" w:rsidR="008842F6" w:rsidRPr="00D0395D" w:rsidRDefault="008842F6" w:rsidP="003D48B4">
      <w:pPr>
        <w:suppressAutoHyphens/>
        <w:contextualSpacing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67F97DCC" w14:textId="77777777" w:rsidR="008842F6" w:rsidRPr="00D0395D" w:rsidRDefault="008842F6" w:rsidP="003D48B4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695BE428" w14:textId="77777777" w:rsidR="008842F6" w:rsidRPr="00D0395D" w:rsidRDefault="008842F6" w:rsidP="003D48B4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The MATE Science Policy and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Innovation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Centre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shall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treat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above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information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as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confidential</w:t>
      </w:r>
      <w:proofErr w:type="spellEnd"/>
      <w:r w:rsidRPr="00D039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.</w:t>
      </w:r>
    </w:p>
    <w:p w14:paraId="054CC5B3" w14:textId="77777777" w:rsidR="008842F6" w:rsidRPr="00512163" w:rsidRDefault="008842F6" w:rsidP="00743D8B">
      <w:pPr>
        <w:suppressAutoHyphens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6D491E78" w14:textId="77777777" w:rsidR="00BA3FC9" w:rsidRPr="00512163" w:rsidRDefault="00BA3FC9" w:rsidP="00BA3FC9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ar-SA"/>
          <w14:ligatures w14:val="none"/>
        </w:rPr>
        <w:t>Documents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ar-SA"/>
          <w14:ligatures w14:val="none"/>
        </w:rPr>
        <w:t xml:space="preserve">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ar-SA"/>
          <w14:ligatures w14:val="none"/>
        </w:rPr>
        <w:t>to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ar-SA"/>
          <w14:ligatures w14:val="none"/>
        </w:rPr>
        <w:t xml:space="preserve"> be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ar-SA"/>
          <w14:ligatures w14:val="none"/>
        </w:rPr>
        <w:t>attached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ar-SA"/>
          <w14:ligatures w14:val="none"/>
        </w:rPr>
        <w:t xml:space="preserve">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ar-SA"/>
          <w14:ligatures w14:val="none"/>
        </w:rPr>
        <w:t>to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ar-SA"/>
          <w14:ligatures w14:val="none"/>
        </w:rPr>
        <w:t xml:space="preserve">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ar-SA"/>
          <w14:ligatures w14:val="none"/>
        </w:rPr>
        <w:t>the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ar-SA"/>
          <w14:ligatures w14:val="none"/>
        </w:rPr>
        <w:t xml:space="preserve">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ar-SA"/>
          <w14:ligatures w14:val="none"/>
        </w:rPr>
        <w:t>disclosure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ar-SA"/>
          <w14:ligatures w14:val="none"/>
        </w:rPr>
        <w:t>:</w:t>
      </w:r>
    </w:p>
    <w:p w14:paraId="2922D582" w14:textId="77777777" w:rsidR="00BA3FC9" w:rsidRPr="00BA3FC9" w:rsidRDefault="00BA3FC9" w:rsidP="00BA3FC9">
      <w:pPr>
        <w:pStyle w:val="Listaszerbekezds"/>
        <w:numPr>
          <w:ilvl w:val="0"/>
          <w:numId w:val="2"/>
        </w:numPr>
        <w:suppressAutoHyphens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proofErr w:type="spellStart"/>
      <w:r w:rsidRPr="00BA3FC9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presentation</w:t>
      </w:r>
      <w:proofErr w:type="spellEnd"/>
      <w:r w:rsidRPr="00BA3FC9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in Appendix 1 ("</w:t>
      </w:r>
      <w:proofErr w:type="spellStart"/>
      <w:r w:rsidRPr="00BA3FC9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Disclosure</w:t>
      </w:r>
      <w:proofErr w:type="spellEnd"/>
      <w:r w:rsidRPr="00BA3FC9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of an </w:t>
      </w:r>
      <w:proofErr w:type="spellStart"/>
      <w:r w:rsidRPr="00BA3FC9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Intellectual</w:t>
      </w:r>
      <w:proofErr w:type="spellEnd"/>
      <w:r w:rsidRPr="00BA3FC9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A3FC9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Creation</w:t>
      </w:r>
      <w:proofErr w:type="spellEnd"/>
      <w:r w:rsidRPr="00BA3FC9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A3FC9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Resulting</w:t>
      </w:r>
      <w:proofErr w:type="spellEnd"/>
      <w:r w:rsidRPr="00BA3FC9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A3FC9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from</w:t>
      </w:r>
      <w:proofErr w:type="spellEnd"/>
      <w:r w:rsidRPr="00BA3FC9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A3FC9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Scientific</w:t>
      </w:r>
      <w:proofErr w:type="spellEnd"/>
      <w:r w:rsidRPr="00BA3FC9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A3FC9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Work</w:t>
      </w:r>
      <w:proofErr w:type="spellEnd"/>
      <w:r w:rsidRPr="00BA3FC9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A3FC9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Conducted</w:t>
      </w:r>
      <w:proofErr w:type="spellEnd"/>
      <w:r w:rsidRPr="00BA3FC9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A3FC9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at</w:t>
      </w:r>
      <w:proofErr w:type="spellEnd"/>
      <w:r w:rsidRPr="00BA3FC9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A3FC9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BA3FC9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A3FC9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Hungarian</w:t>
      </w:r>
      <w:proofErr w:type="spellEnd"/>
      <w:r w:rsidRPr="00BA3FC9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University of </w:t>
      </w:r>
      <w:proofErr w:type="spellStart"/>
      <w:r w:rsidRPr="00BA3FC9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Agriculture</w:t>
      </w:r>
      <w:proofErr w:type="spellEnd"/>
      <w:r w:rsidRPr="00BA3FC9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and Life </w:t>
      </w:r>
      <w:proofErr w:type="spellStart"/>
      <w:r w:rsidRPr="00BA3FC9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Sciences</w:t>
      </w:r>
      <w:proofErr w:type="spellEnd"/>
      <w:r w:rsidRPr="00BA3FC9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- </w:t>
      </w:r>
      <w:proofErr w:type="spellStart"/>
      <w:r w:rsidRPr="00BA3FC9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for</w:t>
      </w:r>
      <w:proofErr w:type="spellEnd"/>
      <w:r w:rsidRPr="00BA3FC9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A3FC9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intellectual</w:t>
      </w:r>
      <w:proofErr w:type="spellEnd"/>
      <w:r w:rsidRPr="00BA3FC9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A3FC9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property</w:t>
      </w:r>
      <w:proofErr w:type="spellEnd"/>
      <w:r w:rsidRPr="00BA3FC9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A3FC9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eligible</w:t>
      </w:r>
      <w:proofErr w:type="spellEnd"/>
      <w:r w:rsidRPr="00BA3FC9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A3FC9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for</w:t>
      </w:r>
      <w:proofErr w:type="spellEnd"/>
      <w:r w:rsidRPr="00BA3FC9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A3FC9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industrial</w:t>
      </w:r>
      <w:proofErr w:type="spellEnd"/>
      <w:r w:rsidRPr="00BA3FC9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A3FC9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property</w:t>
      </w:r>
      <w:proofErr w:type="spellEnd"/>
      <w:r w:rsidRPr="00BA3FC9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A3FC9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protection</w:t>
      </w:r>
      <w:proofErr w:type="spellEnd"/>
      <w:r w:rsidRPr="00BA3FC9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") of </w:t>
      </w:r>
      <w:proofErr w:type="spellStart"/>
      <w:r w:rsidRPr="00BA3FC9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any</w:t>
      </w:r>
      <w:proofErr w:type="spellEnd"/>
      <w:r w:rsidRPr="00BA3FC9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A3FC9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content</w:t>
      </w:r>
      <w:proofErr w:type="spellEnd"/>
      <w:r w:rsidRPr="00BA3FC9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A3FC9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that</w:t>
      </w:r>
      <w:proofErr w:type="spellEnd"/>
      <w:r w:rsidRPr="00BA3FC9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A3FC9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may</w:t>
      </w:r>
      <w:proofErr w:type="spellEnd"/>
      <w:r w:rsidRPr="00BA3FC9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be </w:t>
      </w:r>
      <w:proofErr w:type="spellStart"/>
      <w:r w:rsidRPr="00BA3FC9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eligible</w:t>
      </w:r>
      <w:proofErr w:type="spellEnd"/>
      <w:r w:rsidRPr="00BA3FC9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A3FC9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for</w:t>
      </w:r>
      <w:proofErr w:type="spellEnd"/>
      <w:r w:rsidRPr="00BA3FC9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A3FC9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industrial</w:t>
      </w:r>
      <w:proofErr w:type="spellEnd"/>
      <w:r w:rsidRPr="00BA3FC9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A3FC9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property</w:t>
      </w:r>
      <w:proofErr w:type="spellEnd"/>
      <w:r w:rsidRPr="00BA3FC9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A3FC9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protection</w:t>
      </w:r>
      <w:proofErr w:type="spellEnd"/>
      <w:r w:rsidRPr="00BA3FC9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;</w:t>
      </w:r>
    </w:p>
    <w:p w14:paraId="3865B611" w14:textId="77777777" w:rsidR="00BA3FC9" w:rsidRPr="002F4E95" w:rsidRDefault="00BA3FC9" w:rsidP="00BA3FC9">
      <w:pPr>
        <w:pStyle w:val="Listaszerbekezds"/>
        <w:numPr>
          <w:ilvl w:val="0"/>
          <w:numId w:val="2"/>
        </w:numPr>
        <w:suppressAutoHyphens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bookmarkStart w:id="5" w:name="_Hlk180399679"/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where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there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is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any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obligation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that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may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affect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rights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relating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to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intellectual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2F4E9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creation</w:t>
      </w:r>
      <w:proofErr w:type="spellEnd"/>
      <w:r w:rsidRPr="002F4E9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, a </w:t>
      </w:r>
      <w:proofErr w:type="spellStart"/>
      <w:r w:rsidRPr="002F4E9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copy</w:t>
      </w:r>
      <w:proofErr w:type="spellEnd"/>
      <w:r w:rsidRPr="002F4E9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of </w:t>
      </w:r>
      <w:proofErr w:type="spellStart"/>
      <w:r w:rsidRPr="002F4E9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2F4E9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2F4E9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document</w:t>
      </w:r>
      <w:proofErr w:type="spellEnd"/>
      <w:r w:rsidRPr="002F4E9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2F4E9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giving</w:t>
      </w:r>
      <w:proofErr w:type="spellEnd"/>
      <w:r w:rsidRPr="002F4E9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2F4E9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rise</w:t>
      </w:r>
      <w:proofErr w:type="spellEnd"/>
      <w:r w:rsidRPr="002F4E9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2F4E9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to</w:t>
      </w:r>
      <w:proofErr w:type="spellEnd"/>
      <w:r w:rsidRPr="002F4E9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2F4E9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such</w:t>
      </w:r>
      <w:proofErr w:type="spellEnd"/>
      <w:r w:rsidRPr="002F4E9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2F4E9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obligation</w:t>
      </w:r>
      <w:proofErr w:type="spellEnd"/>
      <w:r w:rsidRPr="002F4E9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(</w:t>
      </w:r>
      <w:proofErr w:type="spellStart"/>
      <w:r w:rsidRPr="002F4E9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e.g</w:t>
      </w:r>
      <w:proofErr w:type="spellEnd"/>
      <w:r w:rsidRPr="002F4E9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. </w:t>
      </w:r>
      <w:proofErr w:type="spellStart"/>
      <w:r w:rsidRPr="002F4E9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research</w:t>
      </w:r>
      <w:proofErr w:type="spellEnd"/>
      <w:r w:rsidRPr="002F4E9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2F4E9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agreement</w:t>
      </w:r>
      <w:proofErr w:type="spellEnd"/>
      <w:r w:rsidRPr="002F4E9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, </w:t>
      </w:r>
      <w:proofErr w:type="spellStart"/>
      <w:r w:rsidRPr="002F4E9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grant</w:t>
      </w:r>
      <w:proofErr w:type="spellEnd"/>
      <w:r w:rsidRPr="002F4E9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2F4E9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agreement</w:t>
      </w:r>
      <w:proofErr w:type="spellEnd"/>
      <w:r w:rsidRPr="002F4E9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, etc.);</w:t>
      </w:r>
    </w:p>
    <w:p w14:paraId="31067BD9" w14:textId="04DC4BE3" w:rsidR="00BA3FC9" w:rsidRPr="002F4E95" w:rsidRDefault="00BA3FC9" w:rsidP="00BA3FC9">
      <w:pPr>
        <w:pStyle w:val="Listaszerbekezds"/>
        <w:numPr>
          <w:ilvl w:val="0"/>
          <w:numId w:val="2"/>
        </w:numPr>
        <w:suppressAutoHyphens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proofErr w:type="spellStart"/>
      <w:r w:rsidRPr="002F4E95">
        <w:rPr>
          <w:rFonts w:ascii="Times New Roman" w:hAnsi="Times New Roman" w:cs="Times New Roman"/>
        </w:rPr>
        <w:t>data</w:t>
      </w:r>
      <w:proofErr w:type="spellEnd"/>
      <w:r w:rsidRPr="002F4E95">
        <w:rPr>
          <w:rFonts w:ascii="Times New Roman" w:hAnsi="Times New Roman" w:cs="Times New Roman"/>
        </w:rPr>
        <w:t xml:space="preserve"> </w:t>
      </w:r>
      <w:proofErr w:type="spellStart"/>
      <w:r w:rsidRPr="002F4E95">
        <w:rPr>
          <w:rFonts w:ascii="Times New Roman" w:hAnsi="Times New Roman" w:cs="Times New Roman"/>
        </w:rPr>
        <w:t>processing</w:t>
      </w:r>
      <w:proofErr w:type="spellEnd"/>
      <w:r w:rsidRPr="002F4E95">
        <w:rPr>
          <w:rFonts w:ascii="Times New Roman" w:hAnsi="Times New Roman" w:cs="Times New Roman"/>
        </w:rPr>
        <w:t xml:space="preserve"> </w:t>
      </w:r>
      <w:proofErr w:type="spellStart"/>
      <w:r w:rsidRPr="002F4E95">
        <w:rPr>
          <w:rFonts w:ascii="Times New Roman" w:hAnsi="Times New Roman" w:cs="Times New Roman"/>
        </w:rPr>
        <w:t>declaration</w:t>
      </w:r>
      <w:proofErr w:type="spellEnd"/>
      <w:r w:rsidRPr="002F4E95">
        <w:rPr>
          <w:rFonts w:ascii="Times New Roman" w:hAnsi="Times New Roman" w:cs="Times New Roman"/>
        </w:rPr>
        <w:t xml:space="preserve">, </w:t>
      </w:r>
      <w:proofErr w:type="spellStart"/>
      <w:r w:rsidRPr="002F4E95">
        <w:rPr>
          <w:rFonts w:ascii="Times New Roman" w:hAnsi="Times New Roman" w:cs="Times New Roman"/>
        </w:rPr>
        <w:t>the</w:t>
      </w:r>
      <w:proofErr w:type="spellEnd"/>
      <w:r w:rsidRPr="002F4E95">
        <w:rPr>
          <w:rFonts w:ascii="Times New Roman" w:hAnsi="Times New Roman" w:cs="Times New Roman"/>
        </w:rPr>
        <w:t xml:space="preserve"> </w:t>
      </w:r>
      <w:proofErr w:type="spellStart"/>
      <w:r w:rsidRPr="002F4E95">
        <w:rPr>
          <w:rFonts w:ascii="Times New Roman" w:hAnsi="Times New Roman" w:cs="Times New Roman"/>
        </w:rPr>
        <w:t>completion</w:t>
      </w:r>
      <w:proofErr w:type="spellEnd"/>
      <w:r w:rsidRPr="002F4E95">
        <w:rPr>
          <w:rFonts w:ascii="Times New Roman" w:hAnsi="Times New Roman" w:cs="Times New Roman"/>
        </w:rPr>
        <w:t xml:space="preserve"> and </w:t>
      </w:r>
      <w:proofErr w:type="spellStart"/>
      <w:r w:rsidRPr="002F4E95">
        <w:rPr>
          <w:rFonts w:ascii="Times New Roman" w:hAnsi="Times New Roman" w:cs="Times New Roman"/>
        </w:rPr>
        <w:t>acceptance</w:t>
      </w:r>
      <w:proofErr w:type="spellEnd"/>
      <w:r w:rsidRPr="002F4E95">
        <w:rPr>
          <w:rFonts w:ascii="Times New Roman" w:hAnsi="Times New Roman" w:cs="Times New Roman"/>
        </w:rPr>
        <w:t xml:space="preserve"> of </w:t>
      </w:r>
      <w:proofErr w:type="spellStart"/>
      <w:r w:rsidRPr="002F4E95">
        <w:rPr>
          <w:rFonts w:ascii="Times New Roman" w:hAnsi="Times New Roman" w:cs="Times New Roman"/>
        </w:rPr>
        <w:t>which</w:t>
      </w:r>
      <w:proofErr w:type="spellEnd"/>
      <w:r w:rsidRPr="002F4E95">
        <w:rPr>
          <w:rFonts w:ascii="Times New Roman" w:hAnsi="Times New Roman" w:cs="Times New Roman"/>
        </w:rPr>
        <w:t xml:space="preserve"> is </w:t>
      </w:r>
      <w:proofErr w:type="spellStart"/>
      <w:r w:rsidRPr="002F4E95">
        <w:rPr>
          <w:rFonts w:ascii="Times New Roman" w:hAnsi="Times New Roman" w:cs="Times New Roman"/>
        </w:rPr>
        <w:t>mandatory</w:t>
      </w:r>
      <w:proofErr w:type="spellEnd"/>
      <w:r w:rsidRPr="002F4E95">
        <w:rPr>
          <w:rFonts w:ascii="Times New Roman" w:hAnsi="Times New Roman" w:cs="Times New Roman"/>
        </w:rPr>
        <w:t xml:space="preserve"> </w:t>
      </w:r>
      <w:proofErr w:type="spellStart"/>
      <w:r w:rsidRPr="002F4E95">
        <w:rPr>
          <w:rFonts w:ascii="Times New Roman" w:hAnsi="Times New Roman" w:cs="Times New Roman"/>
        </w:rPr>
        <w:t>for</w:t>
      </w:r>
      <w:proofErr w:type="spellEnd"/>
      <w:r w:rsidRPr="002F4E95">
        <w:rPr>
          <w:rFonts w:ascii="Times New Roman" w:hAnsi="Times New Roman" w:cs="Times New Roman"/>
        </w:rPr>
        <w:t xml:space="preserve"> </w:t>
      </w:r>
      <w:proofErr w:type="spellStart"/>
      <w:r w:rsidRPr="002F4E95">
        <w:rPr>
          <w:rFonts w:ascii="Times New Roman" w:hAnsi="Times New Roman" w:cs="Times New Roman"/>
        </w:rPr>
        <w:t>all</w:t>
      </w:r>
      <w:proofErr w:type="spellEnd"/>
      <w:r w:rsidRPr="002F4E95">
        <w:rPr>
          <w:rFonts w:ascii="Times New Roman" w:hAnsi="Times New Roman" w:cs="Times New Roman"/>
        </w:rPr>
        <w:t xml:space="preserve"> </w:t>
      </w:r>
      <w:proofErr w:type="spellStart"/>
      <w:r w:rsidRPr="002F4E95">
        <w:rPr>
          <w:rFonts w:ascii="Times New Roman" w:hAnsi="Times New Roman" w:cs="Times New Roman"/>
        </w:rPr>
        <w:t>persons</w:t>
      </w:r>
      <w:proofErr w:type="spellEnd"/>
      <w:r w:rsidRPr="002F4E95">
        <w:rPr>
          <w:rFonts w:ascii="Times New Roman" w:hAnsi="Times New Roman" w:cs="Times New Roman"/>
        </w:rPr>
        <w:t xml:space="preserve"> </w:t>
      </w:r>
      <w:proofErr w:type="spellStart"/>
      <w:r w:rsidRPr="002F4E95">
        <w:rPr>
          <w:rFonts w:ascii="Times New Roman" w:hAnsi="Times New Roman" w:cs="Times New Roman"/>
        </w:rPr>
        <w:t>concerned</w:t>
      </w:r>
      <w:proofErr w:type="spellEnd"/>
      <w:r w:rsidRPr="002F4E95">
        <w:rPr>
          <w:rFonts w:ascii="Times New Roman" w:hAnsi="Times New Roman" w:cs="Times New Roman"/>
        </w:rPr>
        <w:t xml:space="preserve"> (</w:t>
      </w:r>
      <w:proofErr w:type="spellStart"/>
      <w:r w:rsidRPr="002F4E95">
        <w:rPr>
          <w:rFonts w:ascii="Times New Roman" w:hAnsi="Times New Roman" w:cs="Times New Roman"/>
        </w:rPr>
        <w:t>the</w:t>
      </w:r>
      <w:proofErr w:type="spellEnd"/>
      <w:r w:rsidRPr="002F4E95">
        <w:rPr>
          <w:rFonts w:ascii="Times New Roman" w:hAnsi="Times New Roman" w:cs="Times New Roman"/>
        </w:rPr>
        <w:t xml:space="preserve"> </w:t>
      </w:r>
      <w:proofErr w:type="spellStart"/>
      <w:r w:rsidRPr="002F4E95">
        <w:rPr>
          <w:rFonts w:ascii="Times New Roman" w:hAnsi="Times New Roman" w:cs="Times New Roman"/>
        </w:rPr>
        <w:t>declaration</w:t>
      </w:r>
      <w:proofErr w:type="spellEnd"/>
      <w:r w:rsidRPr="002F4E95">
        <w:rPr>
          <w:rFonts w:ascii="Times New Roman" w:hAnsi="Times New Roman" w:cs="Times New Roman"/>
        </w:rPr>
        <w:t xml:space="preserve"> and </w:t>
      </w:r>
      <w:proofErr w:type="spellStart"/>
      <w:r w:rsidRPr="002F4E95">
        <w:rPr>
          <w:rFonts w:ascii="Times New Roman" w:hAnsi="Times New Roman" w:cs="Times New Roman"/>
        </w:rPr>
        <w:t>the</w:t>
      </w:r>
      <w:proofErr w:type="spellEnd"/>
      <w:r w:rsidRPr="002F4E95">
        <w:rPr>
          <w:rFonts w:ascii="Times New Roman" w:hAnsi="Times New Roman" w:cs="Times New Roman"/>
        </w:rPr>
        <w:t xml:space="preserve"> </w:t>
      </w:r>
      <w:proofErr w:type="spellStart"/>
      <w:r w:rsidRPr="002F4E95">
        <w:rPr>
          <w:rFonts w:ascii="Times New Roman" w:hAnsi="Times New Roman" w:cs="Times New Roman"/>
        </w:rPr>
        <w:t>privacy</w:t>
      </w:r>
      <w:proofErr w:type="spellEnd"/>
      <w:r w:rsidRPr="002F4E95">
        <w:rPr>
          <w:rFonts w:ascii="Times New Roman" w:hAnsi="Times New Roman" w:cs="Times New Roman"/>
        </w:rPr>
        <w:t xml:space="preserve"> </w:t>
      </w:r>
      <w:proofErr w:type="spellStart"/>
      <w:r w:rsidRPr="002F4E95">
        <w:rPr>
          <w:rFonts w:ascii="Times New Roman" w:hAnsi="Times New Roman" w:cs="Times New Roman"/>
        </w:rPr>
        <w:t>notice</w:t>
      </w:r>
      <w:proofErr w:type="spellEnd"/>
      <w:r w:rsidRPr="002F4E95">
        <w:rPr>
          <w:rFonts w:ascii="Times New Roman" w:hAnsi="Times New Roman" w:cs="Times New Roman"/>
        </w:rPr>
        <w:t xml:space="preserve"> </w:t>
      </w:r>
      <w:proofErr w:type="spellStart"/>
      <w:r w:rsidRPr="002F4E95">
        <w:rPr>
          <w:rFonts w:ascii="Times New Roman" w:hAnsi="Times New Roman" w:cs="Times New Roman"/>
        </w:rPr>
        <w:t>are</w:t>
      </w:r>
      <w:proofErr w:type="spellEnd"/>
      <w:r w:rsidRPr="002F4E95">
        <w:rPr>
          <w:rFonts w:ascii="Times New Roman" w:hAnsi="Times New Roman" w:cs="Times New Roman"/>
        </w:rPr>
        <w:t xml:space="preserve"> </w:t>
      </w:r>
      <w:proofErr w:type="spellStart"/>
      <w:r w:rsidRPr="002F4E95">
        <w:rPr>
          <w:rFonts w:ascii="Times New Roman" w:hAnsi="Times New Roman" w:cs="Times New Roman"/>
        </w:rPr>
        <w:t>available</w:t>
      </w:r>
      <w:proofErr w:type="spellEnd"/>
      <w:r w:rsidRPr="002F4E95">
        <w:rPr>
          <w:rFonts w:ascii="Times New Roman" w:hAnsi="Times New Roman" w:cs="Times New Roman"/>
        </w:rPr>
        <w:t xml:space="preserve"> </w:t>
      </w:r>
      <w:proofErr w:type="spellStart"/>
      <w:r w:rsidRPr="002F4E95">
        <w:rPr>
          <w:rFonts w:ascii="Times New Roman" w:hAnsi="Times New Roman" w:cs="Times New Roman"/>
        </w:rPr>
        <w:t>on</w:t>
      </w:r>
      <w:proofErr w:type="spellEnd"/>
      <w:r w:rsidRPr="002F4E95">
        <w:rPr>
          <w:rFonts w:ascii="Times New Roman" w:hAnsi="Times New Roman" w:cs="Times New Roman"/>
        </w:rPr>
        <w:t xml:space="preserve"> </w:t>
      </w:r>
      <w:proofErr w:type="spellStart"/>
      <w:r w:rsidRPr="002F4E95">
        <w:rPr>
          <w:rFonts w:ascii="Times New Roman" w:hAnsi="Times New Roman" w:cs="Times New Roman"/>
        </w:rPr>
        <w:t>the</w:t>
      </w:r>
      <w:proofErr w:type="spellEnd"/>
      <w:r w:rsidRPr="002F4E95">
        <w:rPr>
          <w:rFonts w:ascii="Times New Roman" w:hAnsi="Times New Roman" w:cs="Times New Roman"/>
        </w:rPr>
        <w:t xml:space="preserve"> website: </w:t>
      </w:r>
      <w:hyperlink r:id="rId8" w:history="1">
        <w:r w:rsidR="002F4E95" w:rsidRPr="002F4E95">
          <w:rPr>
            <w:rStyle w:val="Hiperhivatkozs"/>
            <w:rFonts w:ascii="Times New Roman" w:hAnsi="Times New Roman" w:cs="Times New Roman"/>
          </w:rPr>
          <w:t>https://palyazatok.uni-mate.hu/szellemi-alkot%C3%A1s-bejelent%C3%A9se</w:t>
        </w:r>
      </w:hyperlink>
      <w:r w:rsidR="002F4E95" w:rsidRPr="002F4E95">
        <w:rPr>
          <w:rFonts w:ascii="Times New Roman" w:hAnsi="Times New Roman" w:cs="Times New Roman"/>
        </w:rPr>
        <w:t xml:space="preserve"> </w:t>
      </w:r>
      <w:r w:rsidRPr="002F4E95">
        <w:rPr>
          <w:rFonts w:ascii="Times New Roman" w:hAnsi="Times New Roman" w:cs="Times New Roman"/>
        </w:rPr>
        <w:t>.</w:t>
      </w:r>
    </w:p>
    <w:bookmarkEnd w:id="5"/>
    <w:p w14:paraId="60CA0D38" w14:textId="77777777" w:rsidR="007F2148" w:rsidRPr="00501832" w:rsidRDefault="007F2148" w:rsidP="00501832">
      <w:pPr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sectPr w:rsidR="007F2148" w:rsidRPr="00501832" w:rsidSect="00501832">
      <w:headerReference w:type="default" r:id="rId9"/>
      <w:footerReference w:type="default" r:id="rId10"/>
      <w:footnotePr>
        <w:numFmt w:val="lowerRoman"/>
      </w:footnotePr>
      <w:pgSz w:w="11906" w:h="16838"/>
      <w:pgMar w:top="1417" w:right="1417" w:bottom="1417" w:left="1417" w:header="708" w:footer="708" w:gutter="0"/>
      <w:cols w:space="72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8B3221" w14:textId="77777777" w:rsidR="00FB571E" w:rsidRDefault="00FB571E" w:rsidP="00100FC1">
      <w:r>
        <w:separator/>
      </w:r>
    </w:p>
  </w:endnote>
  <w:endnote w:type="continuationSeparator" w:id="0">
    <w:p w14:paraId="4F589EEE" w14:textId="77777777" w:rsidR="00FB571E" w:rsidRDefault="00FB571E" w:rsidP="00100F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486964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64C2E95F" w14:textId="77777777" w:rsidR="00FA0229" w:rsidRPr="00FA0229" w:rsidRDefault="00FA0229">
        <w:pPr>
          <w:pStyle w:val="llb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A022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A022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A022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FA0229">
          <w:rPr>
            <w:rFonts w:ascii="Times New Roman" w:hAnsi="Times New Roman" w:cs="Times New Roman"/>
            <w:sz w:val="24"/>
            <w:szCs w:val="24"/>
          </w:rPr>
          <w:t>2</w:t>
        </w:r>
        <w:r w:rsidRPr="00FA022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47FBB0E" w14:textId="77777777" w:rsidR="00FA0229" w:rsidRPr="00FA0229" w:rsidRDefault="00FA0229">
    <w:pPr>
      <w:pStyle w:val="llb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3104B3" w14:textId="77777777" w:rsidR="00FB571E" w:rsidRDefault="00FB571E" w:rsidP="00100FC1">
      <w:r>
        <w:separator/>
      </w:r>
    </w:p>
  </w:footnote>
  <w:footnote w:type="continuationSeparator" w:id="0">
    <w:p w14:paraId="46B4BD9E" w14:textId="77777777" w:rsidR="00FB571E" w:rsidRDefault="00FB571E" w:rsidP="00100F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D3CC4" w14:textId="77777777" w:rsidR="00D117E8" w:rsidRDefault="00D117E8">
    <w:pPr>
      <w:pStyle w:val="lfej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A"/>
    <w:multiLevelType w:val="multilevel"/>
    <w:tmpl w:val="0000000A"/>
    <w:name w:val="WW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B"/>
    <w:multiLevelType w:val="multilevel"/>
    <w:tmpl w:val="0000000B"/>
    <w:name w:val="WWNum11"/>
    <w:lvl w:ilvl="0">
      <w:start w:val="1"/>
      <w:numFmt w:val="decimal"/>
      <w:lvlText w:val="%1.)"/>
      <w:lvlJc w:val="left"/>
      <w:pPr>
        <w:tabs>
          <w:tab w:val="num" w:pos="705"/>
        </w:tabs>
        <w:ind w:left="705" w:hanging="705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2.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000000C"/>
    <w:multiLevelType w:val="multilevel"/>
    <w:tmpl w:val="0000000C"/>
    <w:name w:val="WW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D"/>
    <w:multiLevelType w:val="multilevel"/>
    <w:tmpl w:val="0000000D"/>
    <w:name w:val="WW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E"/>
    <w:multiLevelType w:val="multilevel"/>
    <w:tmpl w:val="28861C1E"/>
    <w:name w:val="WWNum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0000017"/>
    <w:multiLevelType w:val="multilevel"/>
    <w:tmpl w:val="00000017"/>
    <w:name w:val="WWNum2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000001D"/>
    <w:multiLevelType w:val="multilevel"/>
    <w:tmpl w:val="0000001D"/>
    <w:name w:val="WWNum29"/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0000001E"/>
    <w:multiLevelType w:val="multilevel"/>
    <w:tmpl w:val="0000001E"/>
    <w:name w:val="WWNum30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8" w15:restartNumberingAfterBreak="0">
    <w:nsid w:val="0000001F"/>
    <w:multiLevelType w:val="multilevel"/>
    <w:tmpl w:val="0000001F"/>
    <w:name w:val="WWNum31"/>
    <w:lvl w:ilvl="0">
      <w:start w:val="1"/>
      <w:numFmt w:val="lowerLetter"/>
      <w:lvlText w:val="%1)"/>
      <w:lvlJc w:val="left"/>
      <w:pPr>
        <w:tabs>
          <w:tab w:val="num" w:pos="0"/>
        </w:tabs>
        <w:ind w:left="132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44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764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484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204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924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644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364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7084" w:hanging="180"/>
      </w:pPr>
    </w:lvl>
  </w:abstractNum>
  <w:abstractNum w:abstractNumId="9" w15:restartNumberingAfterBreak="0">
    <w:nsid w:val="00000020"/>
    <w:multiLevelType w:val="multilevel"/>
    <w:tmpl w:val="00000020"/>
    <w:name w:val="WWNum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0BBA0D15"/>
    <w:multiLevelType w:val="multilevel"/>
    <w:tmpl w:val="53568252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  <w:b w:val="0"/>
      </w:rPr>
    </w:lvl>
  </w:abstractNum>
  <w:abstractNum w:abstractNumId="11" w15:restartNumberingAfterBreak="0">
    <w:nsid w:val="1C76211E"/>
    <w:multiLevelType w:val="multilevel"/>
    <w:tmpl w:val="DCE82D7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  <w:b w:val="0"/>
      </w:rPr>
    </w:lvl>
  </w:abstractNum>
  <w:abstractNum w:abstractNumId="12" w15:restartNumberingAfterBreak="0">
    <w:nsid w:val="239F41D1"/>
    <w:multiLevelType w:val="hybridMultilevel"/>
    <w:tmpl w:val="1AC8B6CE"/>
    <w:lvl w:ilvl="0" w:tplc="296C8620">
      <w:start w:val="89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6E4B4F"/>
    <w:multiLevelType w:val="hybridMultilevel"/>
    <w:tmpl w:val="F77CDEEC"/>
    <w:lvl w:ilvl="0" w:tplc="040E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444C8C"/>
    <w:multiLevelType w:val="hybridMultilevel"/>
    <w:tmpl w:val="CCE2A73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4D7330"/>
    <w:multiLevelType w:val="multilevel"/>
    <w:tmpl w:val="1BDC46BC"/>
    <w:name w:val="WWNum13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2.%3.%4.%5.%6.%7.%8.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6" w15:restartNumberingAfterBreak="0">
    <w:nsid w:val="5F242931"/>
    <w:multiLevelType w:val="multilevel"/>
    <w:tmpl w:val="8B8A9D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7DA040B4"/>
    <w:multiLevelType w:val="multilevel"/>
    <w:tmpl w:val="8B8A9D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2"/>
  </w:num>
  <w:num w:numId="3">
    <w:abstractNumId w:val="14"/>
  </w:num>
  <w:num w:numId="4">
    <w:abstractNumId w:val="1"/>
  </w:num>
  <w:num w:numId="5">
    <w:abstractNumId w:val="6"/>
  </w:num>
  <w:num w:numId="6">
    <w:abstractNumId w:val="7"/>
  </w:num>
  <w:num w:numId="7">
    <w:abstractNumId w:val="9"/>
  </w:num>
  <w:num w:numId="8">
    <w:abstractNumId w:val="2"/>
  </w:num>
  <w:num w:numId="9">
    <w:abstractNumId w:val="5"/>
  </w:num>
  <w:num w:numId="10">
    <w:abstractNumId w:val="3"/>
  </w:num>
  <w:num w:numId="11">
    <w:abstractNumId w:val="8"/>
  </w:num>
  <w:num w:numId="12">
    <w:abstractNumId w:val="4"/>
  </w:num>
  <w:num w:numId="13">
    <w:abstractNumId w:val="11"/>
  </w:num>
  <w:num w:numId="14">
    <w:abstractNumId w:val="16"/>
  </w:num>
  <w:num w:numId="15">
    <w:abstractNumId w:val="10"/>
  </w:num>
  <w:num w:numId="16">
    <w:abstractNumId w:val="17"/>
  </w:num>
  <w:num w:numId="17">
    <w:abstractNumId w:val="15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9"/>
  <w:hyphenationZone w:val="425"/>
  <w:characterSpacingControl w:val="doNotCompress"/>
  <w:hdrShapeDefaults>
    <o:shapedefaults v:ext="edit" spidmax="2049"/>
  </w:hdrShapeDefaults>
  <w:footnotePr>
    <w:numFmt w:val="lowerRoman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D54"/>
    <w:rsid w:val="00003578"/>
    <w:rsid w:val="00047BBA"/>
    <w:rsid w:val="00060E23"/>
    <w:rsid w:val="00062E00"/>
    <w:rsid w:val="00085092"/>
    <w:rsid w:val="000951A1"/>
    <w:rsid w:val="000B2972"/>
    <w:rsid w:val="000B297C"/>
    <w:rsid w:val="000B5704"/>
    <w:rsid w:val="000C0219"/>
    <w:rsid w:val="000C7466"/>
    <w:rsid w:val="000D06D6"/>
    <w:rsid w:val="000D300D"/>
    <w:rsid w:val="000D31BD"/>
    <w:rsid w:val="000E4FAE"/>
    <w:rsid w:val="000F07EF"/>
    <w:rsid w:val="000F3C9C"/>
    <w:rsid w:val="000F5929"/>
    <w:rsid w:val="00100FC1"/>
    <w:rsid w:val="00102840"/>
    <w:rsid w:val="00112BCA"/>
    <w:rsid w:val="00122F48"/>
    <w:rsid w:val="001354CD"/>
    <w:rsid w:val="00142D6D"/>
    <w:rsid w:val="0014304A"/>
    <w:rsid w:val="00161B25"/>
    <w:rsid w:val="001673C6"/>
    <w:rsid w:val="00187827"/>
    <w:rsid w:val="001B45F5"/>
    <w:rsid w:val="001D4F7F"/>
    <w:rsid w:val="00202B59"/>
    <w:rsid w:val="00226F0E"/>
    <w:rsid w:val="00252483"/>
    <w:rsid w:val="00280DA9"/>
    <w:rsid w:val="002D6E6D"/>
    <w:rsid w:val="002E486D"/>
    <w:rsid w:val="002F4E95"/>
    <w:rsid w:val="003044BF"/>
    <w:rsid w:val="00313603"/>
    <w:rsid w:val="0033181A"/>
    <w:rsid w:val="00332093"/>
    <w:rsid w:val="00336D0D"/>
    <w:rsid w:val="00353C11"/>
    <w:rsid w:val="00371D18"/>
    <w:rsid w:val="00380C01"/>
    <w:rsid w:val="003A135E"/>
    <w:rsid w:val="003B7CB2"/>
    <w:rsid w:val="003C57AC"/>
    <w:rsid w:val="003D48B4"/>
    <w:rsid w:val="003D6253"/>
    <w:rsid w:val="003E0BEF"/>
    <w:rsid w:val="003E7E5D"/>
    <w:rsid w:val="00401110"/>
    <w:rsid w:val="00404B1F"/>
    <w:rsid w:val="004124AD"/>
    <w:rsid w:val="004210AE"/>
    <w:rsid w:val="00424272"/>
    <w:rsid w:val="0042475F"/>
    <w:rsid w:val="004330B1"/>
    <w:rsid w:val="00443A2E"/>
    <w:rsid w:val="004465B1"/>
    <w:rsid w:val="0047077B"/>
    <w:rsid w:val="00474F09"/>
    <w:rsid w:val="00480F12"/>
    <w:rsid w:val="00482114"/>
    <w:rsid w:val="00482BA1"/>
    <w:rsid w:val="00490D95"/>
    <w:rsid w:val="004C0F5C"/>
    <w:rsid w:val="004C2F10"/>
    <w:rsid w:val="004C5267"/>
    <w:rsid w:val="004D2C89"/>
    <w:rsid w:val="004D3921"/>
    <w:rsid w:val="004E058B"/>
    <w:rsid w:val="004E16FD"/>
    <w:rsid w:val="004F01CC"/>
    <w:rsid w:val="00501832"/>
    <w:rsid w:val="00512163"/>
    <w:rsid w:val="0056301E"/>
    <w:rsid w:val="00590AB9"/>
    <w:rsid w:val="005E7D54"/>
    <w:rsid w:val="005F7EF9"/>
    <w:rsid w:val="00603A01"/>
    <w:rsid w:val="00604784"/>
    <w:rsid w:val="00605633"/>
    <w:rsid w:val="0060651E"/>
    <w:rsid w:val="00617990"/>
    <w:rsid w:val="00627481"/>
    <w:rsid w:val="00635CBF"/>
    <w:rsid w:val="006376AE"/>
    <w:rsid w:val="00653B78"/>
    <w:rsid w:val="0065436B"/>
    <w:rsid w:val="00671862"/>
    <w:rsid w:val="006907BA"/>
    <w:rsid w:val="006A6DC3"/>
    <w:rsid w:val="006A7C57"/>
    <w:rsid w:val="006C640F"/>
    <w:rsid w:val="006F54BE"/>
    <w:rsid w:val="007102C0"/>
    <w:rsid w:val="00713EC6"/>
    <w:rsid w:val="00743D8B"/>
    <w:rsid w:val="00745047"/>
    <w:rsid w:val="00747B67"/>
    <w:rsid w:val="00751083"/>
    <w:rsid w:val="00763923"/>
    <w:rsid w:val="00771FA8"/>
    <w:rsid w:val="00774115"/>
    <w:rsid w:val="00776735"/>
    <w:rsid w:val="007A152B"/>
    <w:rsid w:val="007C4E04"/>
    <w:rsid w:val="007C5D22"/>
    <w:rsid w:val="007D13A4"/>
    <w:rsid w:val="007D5C6C"/>
    <w:rsid w:val="007E002D"/>
    <w:rsid w:val="007E530D"/>
    <w:rsid w:val="007F0BDA"/>
    <w:rsid w:val="007F2148"/>
    <w:rsid w:val="007F6BED"/>
    <w:rsid w:val="008022F8"/>
    <w:rsid w:val="00833CC7"/>
    <w:rsid w:val="00846AF0"/>
    <w:rsid w:val="008842F6"/>
    <w:rsid w:val="00886C70"/>
    <w:rsid w:val="008A2303"/>
    <w:rsid w:val="008B56D1"/>
    <w:rsid w:val="008C6FAF"/>
    <w:rsid w:val="008F10B8"/>
    <w:rsid w:val="008F22E6"/>
    <w:rsid w:val="00902072"/>
    <w:rsid w:val="00923B15"/>
    <w:rsid w:val="0093258E"/>
    <w:rsid w:val="00945A76"/>
    <w:rsid w:val="009474F3"/>
    <w:rsid w:val="00975EF1"/>
    <w:rsid w:val="009A3F77"/>
    <w:rsid w:val="009D7A1D"/>
    <w:rsid w:val="009F3FD7"/>
    <w:rsid w:val="00A20899"/>
    <w:rsid w:val="00A21205"/>
    <w:rsid w:val="00A213F9"/>
    <w:rsid w:val="00A265B1"/>
    <w:rsid w:val="00A400E1"/>
    <w:rsid w:val="00A43DBD"/>
    <w:rsid w:val="00A55182"/>
    <w:rsid w:val="00A63720"/>
    <w:rsid w:val="00A716AE"/>
    <w:rsid w:val="00AB7F52"/>
    <w:rsid w:val="00AC1A23"/>
    <w:rsid w:val="00AC6ACD"/>
    <w:rsid w:val="00AF2741"/>
    <w:rsid w:val="00B02C0F"/>
    <w:rsid w:val="00B2184C"/>
    <w:rsid w:val="00B23F6D"/>
    <w:rsid w:val="00B256D8"/>
    <w:rsid w:val="00B3469F"/>
    <w:rsid w:val="00B5167A"/>
    <w:rsid w:val="00B92093"/>
    <w:rsid w:val="00BA3FC9"/>
    <w:rsid w:val="00BA7CC3"/>
    <w:rsid w:val="00BC5D2A"/>
    <w:rsid w:val="00C02A9A"/>
    <w:rsid w:val="00C10E48"/>
    <w:rsid w:val="00C12DAD"/>
    <w:rsid w:val="00C248DC"/>
    <w:rsid w:val="00C24D80"/>
    <w:rsid w:val="00C42287"/>
    <w:rsid w:val="00C5097C"/>
    <w:rsid w:val="00C5648C"/>
    <w:rsid w:val="00C64EB7"/>
    <w:rsid w:val="00C80C23"/>
    <w:rsid w:val="00C84D3F"/>
    <w:rsid w:val="00CE190D"/>
    <w:rsid w:val="00CE3DF7"/>
    <w:rsid w:val="00CE3F28"/>
    <w:rsid w:val="00CE61B7"/>
    <w:rsid w:val="00CF7F23"/>
    <w:rsid w:val="00D0395D"/>
    <w:rsid w:val="00D117E8"/>
    <w:rsid w:val="00D33B3E"/>
    <w:rsid w:val="00D56A26"/>
    <w:rsid w:val="00D70101"/>
    <w:rsid w:val="00D73A95"/>
    <w:rsid w:val="00D73B1F"/>
    <w:rsid w:val="00D84758"/>
    <w:rsid w:val="00DB0699"/>
    <w:rsid w:val="00DC36B5"/>
    <w:rsid w:val="00DC6784"/>
    <w:rsid w:val="00DD01A3"/>
    <w:rsid w:val="00DD52EC"/>
    <w:rsid w:val="00DD6B3A"/>
    <w:rsid w:val="00DF5497"/>
    <w:rsid w:val="00E013EE"/>
    <w:rsid w:val="00E24CA6"/>
    <w:rsid w:val="00E3377B"/>
    <w:rsid w:val="00E3401B"/>
    <w:rsid w:val="00E645D7"/>
    <w:rsid w:val="00E67F26"/>
    <w:rsid w:val="00E80DC0"/>
    <w:rsid w:val="00E8440D"/>
    <w:rsid w:val="00E92666"/>
    <w:rsid w:val="00EA7361"/>
    <w:rsid w:val="00EB1B17"/>
    <w:rsid w:val="00EC36FA"/>
    <w:rsid w:val="00EC3F50"/>
    <w:rsid w:val="00ED03FB"/>
    <w:rsid w:val="00EF5517"/>
    <w:rsid w:val="00F00340"/>
    <w:rsid w:val="00F04E2F"/>
    <w:rsid w:val="00F06945"/>
    <w:rsid w:val="00F20B50"/>
    <w:rsid w:val="00F253CA"/>
    <w:rsid w:val="00F25592"/>
    <w:rsid w:val="00F32F13"/>
    <w:rsid w:val="00F33298"/>
    <w:rsid w:val="00F513A8"/>
    <w:rsid w:val="00F6391E"/>
    <w:rsid w:val="00F6417B"/>
    <w:rsid w:val="00F70CA9"/>
    <w:rsid w:val="00F83A0E"/>
    <w:rsid w:val="00F90C2A"/>
    <w:rsid w:val="00F933D0"/>
    <w:rsid w:val="00F95B47"/>
    <w:rsid w:val="00FA0229"/>
    <w:rsid w:val="00FA1A2D"/>
    <w:rsid w:val="00FB0C1D"/>
    <w:rsid w:val="00FB571E"/>
    <w:rsid w:val="00FB67DF"/>
    <w:rsid w:val="00FE0FA2"/>
    <w:rsid w:val="057F43DC"/>
    <w:rsid w:val="253E73C1"/>
    <w:rsid w:val="320A5B27"/>
    <w:rsid w:val="3D84D7E5"/>
    <w:rsid w:val="4BBE3F67"/>
    <w:rsid w:val="6DC18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BA1BB3"/>
  <w15:chartTrackingRefBased/>
  <w15:docId w15:val="{D908AEEA-6975-4BEB-A222-A4304A23A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35CBF"/>
  </w:style>
  <w:style w:type="paragraph" w:styleId="Cmsor1">
    <w:name w:val="heading 1"/>
    <w:basedOn w:val="Norml"/>
    <w:next w:val="Norml"/>
    <w:link w:val="Cmsor1Char"/>
    <w:uiPriority w:val="9"/>
    <w:qFormat/>
    <w:rsid w:val="005E7D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5E7D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5E7D5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5E7D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5E7D5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5E7D5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5E7D5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5E7D5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5E7D5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5E7D5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5E7D5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5E7D5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5E7D54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5E7D54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5E7D54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5E7D54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5E7D54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5E7D54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5E7D5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5E7D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5E7D5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5E7D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5E7D5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5E7D54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5E7D54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5E7D54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5E7D5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5E7D54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5E7D54"/>
    <w:rPr>
      <w:b/>
      <w:bCs/>
      <w:smallCaps/>
      <w:color w:val="2F5496" w:themeColor="accent1" w:themeShade="BF"/>
      <w:spacing w:val="5"/>
    </w:rPr>
  </w:style>
  <w:style w:type="character" w:customStyle="1" w:styleId="Lbjegyzet-karakterek">
    <w:name w:val="Lábjegyzet-karakterek"/>
    <w:rsid w:val="00100FC1"/>
  </w:style>
  <w:style w:type="character" w:styleId="Jegyzethivatkozs">
    <w:name w:val="annotation reference"/>
    <w:uiPriority w:val="99"/>
    <w:semiHidden/>
    <w:unhideWhenUsed/>
    <w:rsid w:val="00100FC1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100FC1"/>
    <w:pPr>
      <w:suppressAutoHyphens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100FC1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100FC1"/>
    <w:pPr>
      <w:suppressAutoHyphens w:val="0"/>
    </w:pPr>
    <w:rPr>
      <w:rFonts w:asciiTheme="minorHAnsi" w:eastAsiaTheme="minorHAnsi" w:hAnsiTheme="minorHAnsi" w:cstheme="minorBidi"/>
      <w:b/>
      <w:bCs/>
      <w:kern w:val="2"/>
      <w:lang w:eastAsia="en-US"/>
      <w14:ligatures w14:val="standardContextual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100FC1"/>
    <w:rPr>
      <w:rFonts w:ascii="Times New Roman" w:eastAsia="Times New Roman" w:hAnsi="Times New Roman" w:cs="Times New Roman"/>
      <w:b/>
      <w:bCs/>
      <w:kern w:val="0"/>
      <w:sz w:val="20"/>
      <w:szCs w:val="20"/>
      <w:lang w:eastAsia="ar-SA"/>
      <w14:ligatures w14:val="none"/>
    </w:rPr>
  </w:style>
  <w:style w:type="table" w:styleId="Rcsostblzat">
    <w:name w:val="Table Grid"/>
    <w:basedOn w:val="Normltblzat"/>
    <w:uiPriority w:val="39"/>
    <w:rsid w:val="00100F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D117E8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D117E8"/>
  </w:style>
  <w:style w:type="table" w:customStyle="1" w:styleId="TableGrid1">
    <w:name w:val="Table Grid1"/>
    <w:basedOn w:val="Normltblzat"/>
    <w:next w:val="Rcsostblzat"/>
    <w:uiPriority w:val="39"/>
    <w:rsid w:val="00E645D7"/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Normltblzat"/>
    <w:next w:val="Rcsostblzat"/>
    <w:uiPriority w:val="39"/>
    <w:rsid w:val="008842F6"/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lb">
    <w:name w:val="footer"/>
    <w:basedOn w:val="Norml"/>
    <w:link w:val="llbChar"/>
    <w:uiPriority w:val="99"/>
    <w:unhideWhenUsed/>
    <w:rsid w:val="008842F6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8842F6"/>
  </w:style>
  <w:style w:type="paragraph" w:customStyle="1" w:styleId="FootnoteText1">
    <w:name w:val="Footnote Text1"/>
    <w:basedOn w:val="Norml"/>
    <w:rsid w:val="00226F0E"/>
    <w:pPr>
      <w:suppressAutoHyphens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Vltozat">
    <w:name w:val="Revision"/>
    <w:hidden/>
    <w:uiPriority w:val="99"/>
    <w:semiHidden/>
    <w:rsid w:val="00627481"/>
  </w:style>
  <w:style w:type="character" w:styleId="Hiperhivatkozs">
    <w:name w:val="Hyperlink"/>
    <w:basedOn w:val="Bekezdsalapbettpusa"/>
    <w:uiPriority w:val="99"/>
    <w:unhideWhenUsed/>
    <w:rsid w:val="00BA3FC9"/>
    <w:rPr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2F4E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2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4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9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5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9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7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5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5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6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2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7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0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7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6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6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1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lyazatok.uni-mate.hu/szellemi-alkot%C3%A1s-bejelent%C3%A9s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9C763D-7A70-4E7B-B09E-613A6AADE0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431</Words>
  <Characters>2974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ABK – Stock Szabolcs</dc:creator>
  <cp:keywords/>
  <dc:description/>
  <cp:lastModifiedBy>Dr. Orliczki Barbara Katalin</cp:lastModifiedBy>
  <cp:revision>2</cp:revision>
  <dcterms:created xsi:type="dcterms:W3CDTF">2026-09-29T05:37:00Z</dcterms:created>
  <dcterms:modified xsi:type="dcterms:W3CDTF">2026-09-29T05:37:00Z</dcterms:modified>
</cp:coreProperties>
</file>