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3DA96" w14:textId="77777777" w:rsidR="008842F6" w:rsidRPr="00240AAA" w:rsidRDefault="008842F6" w:rsidP="00240AAA">
      <w:pPr>
        <w:suppressAutoHyphens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D858D73" w14:textId="683A9C41" w:rsidR="008842F6" w:rsidRPr="0046649D" w:rsidRDefault="0046649D" w:rsidP="00805D3D">
      <w:pPr>
        <w:pStyle w:val="Listaszerbekezds"/>
        <w:suppressAutoHyphens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b/>
          <w:sz w:val="24"/>
          <w:szCs w:val="24"/>
        </w:rPr>
        <w:t>Annex</w:t>
      </w:r>
      <w:proofErr w:type="spellEnd"/>
      <w:r w:rsidRPr="0046649D">
        <w:rPr>
          <w:rFonts w:ascii="Times New Roman" w:hAnsi="Times New Roman" w:cs="Times New Roman"/>
          <w:b/>
          <w:sz w:val="24"/>
          <w:szCs w:val="24"/>
        </w:rPr>
        <w:t xml:space="preserve"> No. 4</w:t>
      </w:r>
    </w:p>
    <w:p w14:paraId="77905043" w14:textId="77777777" w:rsidR="008842F6" w:rsidRPr="0046649D" w:rsidRDefault="008842F6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6641239" w14:textId="2B8962A0" w:rsidR="008842F6" w:rsidRPr="0046649D" w:rsidRDefault="0046649D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b/>
          <w:sz w:val="24"/>
          <w:szCs w:val="24"/>
        </w:rPr>
        <w:t>Notification</w:t>
      </w:r>
      <w:proofErr w:type="spellEnd"/>
    </w:p>
    <w:p w14:paraId="781C0685" w14:textId="50995503" w:rsidR="008842F6" w:rsidRPr="0046649D" w:rsidRDefault="0046649D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 w:rsidRPr="00466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2F6" w:rsidRPr="0046649D">
        <w:rPr>
          <w:rFonts w:ascii="Times New Roman" w:hAnsi="Times New Roman" w:cs="Times New Roman"/>
          <w:b/>
          <w:sz w:val="24"/>
          <w:szCs w:val="24"/>
        </w:rPr>
        <w:t xml:space="preserve">know-how </w:t>
      </w:r>
      <w:proofErr w:type="spellStart"/>
      <w:r w:rsidR="008842F6" w:rsidRPr="0046649D">
        <w:rPr>
          <w:rFonts w:ascii="Times New Roman" w:hAnsi="Times New Roman" w:cs="Times New Roman"/>
          <w:b/>
          <w:sz w:val="24"/>
          <w:szCs w:val="24"/>
        </w:rPr>
        <w:t>created</w:t>
      </w:r>
      <w:proofErr w:type="spellEnd"/>
      <w:r w:rsidR="008842F6" w:rsidRPr="00466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842F6" w:rsidRPr="0046649D">
        <w:rPr>
          <w:rFonts w:ascii="Times New Roman" w:hAnsi="Times New Roman" w:cs="Times New Roman"/>
          <w:b/>
          <w:sz w:val="24"/>
          <w:szCs w:val="24"/>
        </w:rPr>
        <w:t>at</w:t>
      </w:r>
      <w:proofErr w:type="spellEnd"/>
      <w:r w:rsidR="008842F6" w:rsidRPr="00466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842F6" w:rsidRPr="0046649D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8842F6" w:rsidRPr="00466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842F6" w:rsidRPr="0046649D">
        <w:rPr>
          <w:rFonts w:ascii="Times New Roman" w:hAnsi="Times New Roman" w:cs="Times New Roman"/>
          <w:b/>
          <w:sz w:val="24"/>
          <w:szCs w:val="24"/>
        </w:rPr>
        <w:t>Hungarian</w:t>
      </w:r>
      <w:proofErr w:type="spellEnd"/>
      <w:r w:rsidR="008842F6" w:rsidRPr="0046649D">
        <w:rPr>
          <w:rFonts w:ascii="Times New Roman" w:hAnsi="Times New Roman" w:cs="Times New Roman"/>
          <w:b/>
          <w:sz w:val="24"/>
          <w:szCs w:val="24"/>
        </w:rPr>
        <w:t xml:space="preserve"> University of </w:t>
      </w:r>
      <w:proofErr w:type="spellStart"/>
      <w:r w:rsidR="008842F6" w:rsidRPr="0046649D">
        <w:rPr>
          <w:rFonts w:ascii="Times New Roman" w:hAnsi="Times New Roman" w:cs="Times New Roman"/>
          <w:b/>
          <w:sz w:val="24"/>
          <w:szCs w:val="24"/>
        </w:rPr>
        <w:t>Agriculture</w:t>
      </w:r>
      <w:proofErr w:type="spellEnd"/>
      <w:r w:rsidR="008842F6" w:rsidRPr="0046649D">
        <w:rPr>
          <w:rFonts w:ascii="Times New Roman" w:hAnsi="Times New Roman" w:cs="Times New Roman"/>
          <w:b/>
          <w:sz w:val="24"/>
          <w:szCs w:val="24"/>
        </w:rPr>
        <w:t xml:space="preserve"> and Life </w:t>
      </w:r>
      <w:proofErr w:type="spellStart"/>
      <w:r w:rsidR="008842F6" w:rsidRPr="0046649D">
        <w:rPr>
          <w:rFonts w:ascii="Times New Roman" w:hAnsi="Times New Roman" w:cs="Times New Roman"/>
          <w:b/>
          <w:sz w:val="24"/>
          <w:szCs w:val="24"/>
        </w:rPr>
        <w:t>Sciences</w:t>
      </w:r>
      <w:proofErr w:type="spellEnd"/>
    </w:p>
    <w:p w14:paraId="66331938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15B71C1" w14:textId="77777777" w:rsidR="00161B25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C27CEFB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>I/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undersigned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hereby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disclose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Life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hereinafter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MATE), I/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created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know-how.</w:t>
      </w:r>
    </w:p>
    <w:p w14:paraId="5E3C532A" w14:textId="77777777" w:rsidR="00161B25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B4F663F" w14:textId="77777777" w:rsidR="00161B25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0125F9F" w14:textId="5C3FD154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>I/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declare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I/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read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provisions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University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Life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="0021396E" w:rsidRPr="0046649D">
        <w:rPr>
          <w:rFonts w:ascii="Times New Roman" w:hAnsi="Times New Roman" w:cs="Times New Roman"/>
          <w:sz w:val="24"/>
          <w:szCs w:val="24"/>
        </w:rPr>
        <w:t>Intellectual</w:t>
      </w:r>
      <w:proofErr w:type="spellEnd"/>
      <w:r w:rsidR="0021396E"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</w:t>
      </w:r>
      <w:r w:rsidR="0021396E" w:rsidRPr="0046649D">
        <w:rPr>
          <w:rFonts w:ascii="Times New Roman" w:hAnsi="Times New Roman" w:cs="Times New Roman"/>
          <w:sz w:val="24"/>
          <w:szCs w:val="24"/>
        </w:rPr>
        <w:t>roperty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</w:t>
      </w:r>
      <w:r w:rsidR="0021396E" w:rsidRPr="0046649D">
        <w:rPr>
          <w:rFonts w:ascii="Times New Roman" w:hAnsi="Times New Roman" w:cs="Times New Roman"/>
          <w:sz w:val="24"/>
          <w:szCs w:val="24"/>
        </w:rPr>
        <w:t>ights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P</w:t>
      </w:r>
      <w:r w:rsidR="0021396E" w:rsidRPr="0046649D">
        <w:rPr>
          <w:rFonts w:ascii="Times New Roman" w:hAnsi="Times New Roman" w:cs="Times New Roman"/>
          <w:sz w:val="24"/>
          <w:szCs w:val="24"/>
        </w:rPr>
        <w:t>olicy</w:t>
      </w:r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currently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accept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provisions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binding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upon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.</w:t>
      </w:r>
    </w:p>
    <w:p w14:paraId="1BEB1D59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5D196DB" w14:textId="77777777" w:rsidR="008842F6" w:rsidRPr="0046649D" w:rsidRDefault="008842F6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brief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know-how:</w:t>
      </w:r>
    </w:p>
    <w:p w14:paraId="749519E2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70EFA80" w14:textId="77777777" w:rsidR="0097076C" w:rsidRPr="0046649D" w:rsidRDefault="0097076C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4ACBCAB" w14:textId="77777777" w:rsidR="008842F6" w:rsidRPr="0046649D" w:rsidRDefault="008842F6" w:rsidP="00743D8B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Details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(s):</w:t>
      </w:r>
    </w:p>
    <w:p w14:paraId="61CEC07D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227"/>
      </w:tblGrid>
      <w:tr w:rsidR="00161B25" w:rsidRPr="0046649D" w14:paraId="0ADE6A9B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53BB697B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7" w:type="dxa"/>
            <w:vAlign w:val="center"/>
          </w:tcPr>
          <w:p w14:paraId="57CA6701" w14:textId="77777777" w:rsidR="00161B25" w:rsidRPr="0046649D" w:rsidRDefault="00161B25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B31492" w:rsidRPr="0046649D" w14:paraId="01BF71FF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11AC7C9A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7" w:type="dxa"/>
            <w:vAlign w:val="center"/>
          </w:tcPr>
          <w:p w14:paraId="2134CD94" w14:textId="77777777" w:rsidR="00B31492" w:rsidRPr="0046649D" w:rsidRDefault="00B31492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61B25" w:rsidRPr="0046649D" w14:paraId="3C03D617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28850533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Organisational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unit:</w:t>
            </w:r>
          </w:p>
        </w:tc>
        <w:tc>
          <w:tcPr>
            <w:tcW w:w="6227" w:type="dxa"/>
            <w:vAlign w:val="center"/>
          </w:tcPr>
          <w:p w14:paraId="12254CE6" w14:textId="77777777" w:rsidR="00161B25" w:rsidRPr="0046649D" w:rsidRDefault="00161B25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61B25" w:rsidRPr="0046649D" w14:paraId="784157A9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7A391595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held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know-how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created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7" w:type="dxa"/>
            <w:vAlign w:val="center"/>
          </w:tcPr>
          <w:p w14:paraId="7AFDDE2D" w14:textId="77777777" w:rsidR="00161B25" w:rsidRPr="0046649D" w:rsidRDefault="00161B25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C26EFB" w:rsidRPr="0046649D" w14:paraId="793CC150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7DCCDD36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7" w:type="dxa"/>
            <w:vAlign w:val="center"/>
          </w:tcPr>
          <w:p w14:paraId="374F5355" w14:textId="77777777" w:rsidR="00C26EFB" w:rsidRPr="0046649D" w:rsidRDefault="00C26EFB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161B25" w:rsidRPr="0046649D" w14:paraId="459179AB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2AD1074F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Telephone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7" w:type="dxa"/>
            <w:vAlign w:val="center"/>
          </w:tcPr>
          <w:p w14:paraId="3012353F" w14:textId="77777777" w:rsidR="00161B25" w:rsidRPr="0046649D" w:rsidRDefault="00161B25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B31492" w:rsidRPr="0046649D" w14:paraId="2EA4C55E" w14:textId="77777777" w:rsidTr="00B06A9D">
        <w:trPr>
          <w:trHeight w:val="567"/>
        </w:trPr>
        <w:tc>
          <w:tcPr>
            <w:tcW w:w="2835" w:type="dxa"/>
            <w:vAlign w:val="center"/>
          </w:tcPr>
          <w:p w14:paraId="78F56F68" w14:textId="77777777" w:rsidR="0042110C" w:rsidRPr="0046649D" w:rsidRDefault="0075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49D">
              <w:rPr>
                <w:rFonts w:ascii="Times New Roman" w:hAnsi="Times New Roman" w:cs="Times New Roman"/>
                <w:sz w:val="24"/>
                <w:szCs w:val="24"/>
              </w:rPr>
              <w:t xml:space="preserve">Email </w:t>
            </w:r>
            <w:proofErr w:type="spellStart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  <w:proofErr w:type="spellEnd"/>
            <w:r w:rsidRPr="004664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227" w:type="dxa"/>
            <w:vAlign w:val="center"/>
          </w:tcPr>
          <w:p w14:paraId="7ABFE443" w14:textId="77777777" w:rsidR="00B31492" w:rsidRPr="0046649D" w:rsidRDefault="00B31492" w:rsidP="007F6BED">
            <w:p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23477B3" w14:textId="77777777" w:rsidR="00B06A9D" w:rsidRPr="0046649D" w:rsidRDefault="00B06A9D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</w:pPr>
    </w:p>
    <w:p w14:paraId="31E0CB9F" w14:textId="77777777" w:rsidR="008842F6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may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be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duplicated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as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necessary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case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multiple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i/>
          <w:sz w:val="24"/>
          <w:szCs w:val="24"/>
        </w:rPr>
        <w:t>authors</w:t>
      </w:r>
      <w:proofErr w:type="spellEnd"/>
      <w:r w:rsidRPr="0046649D">
        <w:rPr>
          <w:rFonts w:ascii="Times New Roman" w:hAnsi="Times New Roman" w:cs="Times New Roman"/>
          <w:i/>
          <w:sz w:val="24"/>
          <w:szCs w:val="24"/>
        </w:rPr>
        <w:t>)</w:t>
      </w:r>
    </w:p>
    <w:p w14:paraId="17F05215" w14:textId="77777777" w:rsidR="00161B25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989A666" w14:textId="77777777" w:rsidR="008842F6" w:rsidRPr="0046649D" w:rsidRDefault="008842F6" w:rsidP="00A124C8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represent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multiple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30C18ECB" w14:textId="77777777" w:rsidR="008842F6" w:rsidRPr="0046649D" w:rsidRDefault="008842F6" w:rsidP="00743D8B">
      <w:pPr>
        <w:suppressAutoHyphens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C8FBF6A" w14:textId="77777777" w:rsidR="008842F6" w:rsidRPr="0046649D" w:rsidRDefault="008842F6" w:rsidP="00161B25">
      <w:pPr>
        <w:pStyle w:val="Listaszerbekezds"/>
        <w:numPr>
          <w:ilvl w:val="0"/>
          <w:numId w:val="8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employed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indicate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:</w:t>
      </w:r>
    </w:p>
    <w:p w14:paraId="01AF0BCB" w14:textId="77777777" w:rsidR="008842F6" w:rsidRPr="0046649D" w:rsidRDefault="008842F6" w:rsidP="00743D8B">
      <w:pPr>
        <w:suppressAutoHyphens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3642CC2" w14:textId="77777777" w:rsidR="00AB2CBC" w:rsidRPr="0046649D" w:rsidRDefault="00AB2CBC" w:rsidP="00743D8B">
      <w:pPr>
        <w:suppressAutoHyphens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515E94B" w14:textId="77777777" w:rsidR="008842F6" w:rsidRPr="0046649D" w:rsidRDefault="008842F6" w:rsidP="00161B25">
      <w:pPr>
        <w:pStyle w:val="Listaszerbekezds"/>
        <w:numPr>
          <w:ilvl w:val="0"/>
          <w:numId w:val="8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ideas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commercial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exploitation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fields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know-how.</w:t>
      </w:r>
    </w:p>
    <w:p w14:paraId="54A3B26B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7009A59" w14:textId="77777777" w:rsidR="00AB2CBC" w:rsidRPr="0046649D" w:rsidRDefault="00AB2CBC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D2E1C40" w14:textId="77777777" w:rsidR="008842F6" w:rsidRPr="0046649D" w:rsidRDefault="008842F6" w:rsidP="00161B25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incurred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know-how.</w:t>
      </w:r>
    </w:p>
    <w:p w14:paraId="4CFEADDF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161300E" w14:textId="77777777" w:rsidR="00AB2CBC" w:rsidRPr="0046649D" w:rsidRDefault="00AB2CBC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87D8670" w14:textId="77777777" w:rsidR="00AB2CBC" w:rsidRPr="0046649D" w:rsidRDefault="008842F6" w:rsidP="00161B25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enquiry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market interest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already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exploitation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intellectual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exploitation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University?</w:t>
      </w:r>
    </w:p>
    <w:p w14:paraId="329B7278" w14:textId="77777777" w:rsidR="00AB2CBC" w:rsidRPr="0046649D" w:rsidRDefault="00AB2CBC" w:rsidP="00AB2CBC">
      <w:pPr>
        <w:pStyle w:val="Listaszerbekezds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0834222" w14:textId="77777777" w:rsidR="00AB2CBC" w:rsidRPr="0046649D" w:rsidRDefault="00AB2CBC" w:rsidP="00AB2CBC">
      <w:pPr>
        <w:pStyle w:val="Listaszerbekezds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/ no</w:t>
      </w:r>
    </w:p>
    <w:p w14:paraId="168CD258" w14:textId="77777777" w:rsidR="00AB2CBC" w:rsidRPr="0046649D" w:rsidRDefault="00AB2CBC" w:rsidP="00AB2CBC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36E3217" w14:textId="77777777" w:rsidR="008842F6" w:rsidRPr="0046649D" w:rsidRDefault="008842F6" w:rsidP="00AB2CBC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substance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enquiry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interest:</w:t>
      </w:r>
    </w:p>
    <w:p w14:paraId="25847812" w14:textId="77777777" w:rsidR="00965643" w:rsidRPr="0046649D" w:rsidRDefault="008842F6" w:rsidP="00161B25">
      <w:pPr>
        <w:numPr>
          <w:ilvl w:val="0"/>
          <w:numId w:val="8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 xml:space="preserve">Is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contract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obligation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relating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intellectual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?</w:t>
      </w:r>
    </w:p>
    <w:p w14:paraId="65FF0A9A" w14:textId="77777777" w:rsidR="00965643" w:rsidRPr="0046649D" w:rsidRDefault="00965643" w:rsidP="00965643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4469B67" w14:textId="77777777" w:rsidR="00965643" w:rsidRPr="0046649D" w:rsidRDefault="00965643" w:rsidP="00965643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/ no</w:t>
      </w:r>
    </w:p>
    <w:p w14:paraId="23C46FA6" w14:textId="77777777" w:rsidR="00965643" w:rsidRPr="0046649D" w:rsidRDefault="00965643" w:rsidP="00965643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1FBF3BE" w14:textId="77777777" w:rsidR="008842F6" w:rsidRPr="0046649D" w:rsidRDefault="008842F6" w:rsidP="00965643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.</w:t>
      </w:r>
    </w:p>
    <w:p w14:paraId="79C2A1F4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ACBF6FE" w14:textId="77777777" w:rsidR="00161B25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DCF30BC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undersigned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declare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true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notify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MATE Science Policy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Centre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thereto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.</w:t>
      </w:r>
    </w:p>
    <w:p w14:paraId="508D7A8E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EA386C1" w14:textId="77777777" w:rsidR="00C64EB7" w:rsidRPr="0046649D" w:rsidRDefault="00C64EB7" w:rsidP="00C64EB7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>____________________, ____ __________ 20__</w:t>
      </w:r>
    </w:p>
    <w:p w14:paraId="42758CE7" w14:textId="77777777" w:rsidR="00F6391E" w:rsidRPr="0046649D" w:rsidRDefault="00F6391E" w:rsidP="00F6391E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2AB5E40" w14:textId="77777777" w:rsidR="00F6391E" w:rsidRPr="0046649D" w:rsidRDefault="00F6391E" w:rsidP="00F6391E">
      <w:pPr>
        <w:suppressLineNumbers/>
        <w:tabs>
          <w:tab w:val="center" w:pos="4536"/>
          <w:tab w:val="right" w:pos="9072"/>
        </w:tabs>
        <w:suppressAutoHyphens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TableGrid2"/>
        <w:tblW w:w="439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AB2CBC" w:rsidRPr="0046649D" w14:paraId="316F72E3" w14:textId="77777777" w:rsidTr="00AB2CBC">
        <w:trPr>
          <w:trHeight w:val="267"/>
          <w:jc w:val="center"/>
        </w:trPr>
        <w:tc>
          <w:tcPr>
            <w:tcW w:w="4395" w:type="dxa"/>
            <w:hideMark/>
          </w:tcPr>
          <w:p w14:paraId="734B790A" w14:textId="77777777" w:rsidR="0042110C" w:rsidRPr="0046649D" w:rsidRDefault="007531C1" w:rsidP="002139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49D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</w:tc>
      </w:tr>
      <w:tr w:rsidR="00AB2CBC" w:rsidRPr="0046649D" w14:paraId="161F659D" w14:textId="77777777" w:rsidTr="00AB2CBC">
        <w:trPr>
          <w:trHeight w:val="267"/>
          <w:jc w:val="center"/>
        </w:trPr>
        <w:tc>
          <w:tcPr>
            <w:tcW w:w="4395" w:type="dxa"/>
            <w:hideMark/>
          </w:tcPr>
          <w:p w14:paraId="1B974ADB" w14:textId="77777777" w:rsidR="0042110C" w:rsidRPr="0046649D" w:rsidRDefault="007531C1" w:rsidP="002139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49D">
              <w:rPr>
                <w:rFonts w:ascii="Times New Roman" w:hAnsi="Times New Roman"/>
                <w:sz w:val="24"/>
                <w:szCs w:val="24"/>
              </w:rPr>
              <w:t>[NAME]</w:t>
            </w:r>
          </w:p>
        </w:tc>
      </w:tr>
      <w:tr w:rsidR="00AB2CBC" w:rsidRPr="0046649D" w14:paraId="410B3C05" w14:textId="77777777" w:rsidTr="00AB2CBC">
        <w:trPr>
          <w:trHeight w:val="267"/>
          <w:jc w:val="center"/>
        </w:trPr>
        <w:tc>
          <w:tcPr>
            <w:tcW w:w="4395" w:type="dxa"/>
            <w:hideMark/>
          </w:tcPr>
          <w:p w14:paraId="4D89F866" w14:textId="77777777" w:rsidR="0042110C" w:rsidRPr="0046649D" w:rsidRDefault="007531C1" w:rsidP="002139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49D">
              <w:rPr>
                <w:rFonts w:ascii="Times New Roman" w:hAnsi="Times New Roman"/>
                <w:sz w:val="24"/>
                <w:szCs w:val="24"/>
              </w:rPr>
              <w:t>Inventor</w:t>
            </w:r>
            <w:proofErr w:type="spellEnd"/>
            <w:r w:rsidRPr="0046649D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46649D">
              <w:rPr>
                <w:rFonts w:ascii="Times New Roman" w:hAnsi="Times New Roman"/>
                <w:sz w:val="24"/>
                <w:szCs w:val="24"/>
              </w:rPr>
              <w:t>Author</w:t>
            </w:r>
            <w:proofErr w:type="spellEnd"/>
            <w:r w:rsidRPr="0046649D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46649D">
              <w:rPr>
                <w:rFonts w:ascii="Times New Roman" w:hAnsi="Times New Roman"/>
                <w:sz w:val="24"/>
                <w:szCs w:val="24"/>
              </w:rPr>
              <w:t>Submitter</w:t>
            </w:r>
            <w:proofErr w:type="spellEnd"/>
          </w:p>
        </w:tc>
      </w:tr>
    </w:tbl>
    <w:p w14:paraId="670A52EC" w14:textId="77777777" w:rsidR="00C70B44" w:rsidRPr="0046649D" w:rsidRDefault="00C70B44" w:rsidP="00C70B44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21C100A" w14:textId="77777777" w:rsidR="00C70B44" w:rsidRPr="0046649D" w:rsidRDefault="00C70B44" w:rsidP="00C70B44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approve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contents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disclosure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:</w:t>
      </w:r>
    </w:p>
    <w:p w14:paraId="599FFD1D" w14:textId="77777777" w:rsidR="00C70B44" w:rsidRPr="0046649D" w:rsidRDefault="00C70B44" w:rsidP="00C70B44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9BE2530" w14:textId="77777777" w:rsidR="00C70B44" w:rsidRPr="0046649D" w:rsidRDefault="00C70B44" w:rsidP="00C70B44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>____________________</w:t>
      </w:r>
    </w:p>
    <w:p w14:paraId="3EA5929B" w14:textId="77777777" w:rsidR="00C70B44" w:rsidRPr="0046649D" w:rsidRDefault="00C70B44" w:rsidP="00C70B44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 xml:space="preserve">Head of Institute / Head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Organisational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Unit</w:t>
      </w:r>
    </w:p>
    <w:p w14:paraId="70F61AEC" w14:textId="77777777" w:rsidR="00F6391E" w:rsidRPr="0046649D" w:rsidRDefault="00F6391E" w:rsidP="00F6391E">
      <w:pPr>
        <w:suppressAutoHyphens/>
        <w:ind w:left="-5" w:hanging="10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2C73CF0A" w14:textId="77777777" w:rsidR="00161B25" w:rsidRPr="0046649D" w:rsidRDefault="00161B2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1DA7D7C" w14:textId="77777777" w:rsidR="008842F6" w:rsidRPr="0046649D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60CE97E" w14:textId="77777777" w:rsidR="007F2148" w:rsidRPr="0046649D" w:rsidRDefault="008842F6" w:rsidP="00A0577A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46649D">
        <w:rPr>
          <w:rFonts w:ascii="Times New Roman" w:hAnsi="Times New Roman" w:cs="Times New Roman"/>
          <w:sz w:val="24"/>
          <w:szCs w:val="24"/>
        </w:rPr>
        <w:t xml:space="preserve">The MATE Science Policy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Centre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treat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confidential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.</w:t>
      </w:r>
    </w:p>
    <w:p w14:paraId="186672E6" w14:textId="77777777" w:rsidR="00435774" w:rsidRPr="0046649D" w:rsidRDefault="00435774" w:rsidP="00A0577A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D529927" w14:textId="77777777" w:rsidR="00435774" w:rsidRPr="0046649D" w:rsidRDefault="00435774" w:rsidP="00435774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  <w:u w:val="single"/>
        </w:rPr>
        <w:t>Documents</w:t>
      </w:r>
      <w:proofErr w:type="spellEnd"/>
      <w:r w:rsidRPr="004664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  <w:u w:val="single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  <w:u w:val="single"/>
        </w:rPr>
        <w:t xml:space="preserve"> be </w:t>
      </w:r>
      <w:proofErr w:type="spellStart"/>
      <w:r w:rsidRPr="0046649D">
        <w:rPr>
          <w:rFonts w:ascii="Times New Roman" w:hAnsi="Times New Roman" w:cs="Times New Roman"/>
          <w:sz w:val="24"/>
          <w:szCs w:val="24"/>
          <w:u w:val="single"/>
        </w:rPr>
        <w:t>attached</w:t>
      </w:r>
      <w:proofErr w:type="spellEnd"/>
      <w:r w:rsidRPr="004664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  <w:u w:val="single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  <w:u w:val="single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  <w:u w:val="single"/>
        </w:rPr>
        <w:t>disclosure</w:t>
      </w:r>
      <w:proofErr w:type="spellEnd"/>
      <w:r w:rsidRPr="0046649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4CA3E77" w14:textId="77777777" w:rsidR="00435774" w:rsidRPr="0046649D" w:rsidRDefault="00435774" w:rsidP="00AB2CBC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Director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Institute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disclosure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know-how;</w:t>
      </w:r>
    </w:p>
    <w:p w14:paraId="6DCB3824" w14:textId="77777777" w:rsidR="00435774" w:rsidRPr="0046649D" w:rsidRDefault="00435774" w:rsidP="00435774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obligation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relating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intellectual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copy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giving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obligation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grant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>, etc.);</w:t>
      </w:r>
    </w:p>
    <w:p w14:paraId="28359FE9" w14:textId="77777777" w:rsidR="00435774" w:rsidRPr="0046649D" w:rsidRDefault="00435774" w:rsidP="00A0577A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declaration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completion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acceptance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mandatory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concerned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declaration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privacy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notice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49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6649D">
        <w:rPr>
          <w:rFonts w:ascii="Times New Roman" w:hAnsi="Times New Roman" w:cs="Times New Roman"/>
          <w:sz w:val="24"/>
          <w:szCs w:val="24"/>
        </w:rPr>
        <w:t xml:space="preserve"> website: https://palyazatok.uni-mate.hu/szellemi-alkot%C3%A1s-bejelent%C3%A9se).</w:t>
      </w:r>
    </w:p>
    <w:sectPr w:rsidR="00435774" w:rsidRPr="0046649D" w:rsidSect="00240AAA">
      <w:headerReference w:type="default" r:id="rId8"/>
      <w:footerReference w:type="default" r:id="rId9"/>
      <w:footnotePr>
        <w:numFmt w:val="lowerRoman"/>
      </w:footnotePr>
      <w:pgSz w:w="11906" w:h="16838"/>
      <w:pgMar w:top="1417" w:right="1417" w:bottom="1417" w:left="1417" w:header="708" w:footer="708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3908B" w14:textId="77777777" w:rsidR="00040F7C" w:rsidRDefault="00040F7C" w:rsidP="00100FC1">
      <w:r>
        <w:separator/>
      </w:r>
    </w:p>
  </w:endnote>
  <w:endnote w:type="continuationSeparator" w:id="0">
    <w:p w14:paraId="66B9CD64" w14:textId="77777777" w:rsidR="00040F7C" w:rsidRDefault="00040F7C" w:rsidP="0010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8547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72093B1" w14:textId="77777777" w:rsidR="0039600D" w:rsidRPr="0039600D" w:rsidRDefault="0039600D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60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60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60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9600D">
          <w:rPr>
            <w:rFonts w:ascii="Times New Roman" w:hAnsi="Times New Roman" w:cs="Times New Roman"/>
            <w:sz w:val="24"/>
            <w:szCs w:val="24"/>
          </w:rPr>
          <w:t>2</w:t>
        </w:r>
        <w:r w:rsidRPr="003960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CED18D" w14:textId="77777777" w:rsidR="0039600D" w:rsidRPr="0039600D" w:rsidRDefault="0039600D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45C38" w14:textId="77777777" w:rsidR="00040F7C" w:rsidRDefault="00040F7C" w:rsidP="00100FC1">
      <w:r>
        <w:separator/>
      </w:r>
    </w:p>
  </w:footnote>
  <w:footnote w:type="continuationSeparator" w:id="0">
    <w:p w14:paraId="20DA6E11" w14:textId="77777777" w:rsidR="00040F7C" w:rsidRDefault="00040F7C" w:rsidP="0010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9C8D" w14:textId="77777777" w:rsidR="00D117E8" w:rsidRDefault="00D117E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B"/>
    <w:multiLevelType w:val="multilevel"/>
    <w:tmpl w:val="0000000B"/>
    <w:name w:val="WWNum11"/>
    <w:lvl w:ilvl="0">
      <w:start w:val="1"/>
      <w:numFmt w:val="decimal"/>
      <w:lvlText w:val="%1.)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E"/>
    <w:multiLevelType w:val="multilevel"/>
    <w:tmpl w:val="28861C1E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1F"/>
    <w:multiLevelType w:val="multilevel"/>
    <w:tmpl w:val="0000001F"/>
    <w:name w:val="WWNum31"/>
    <w:lvl w:ilvl="0">
      <w:start w:val="1"/>
      <w:numFmt w:val="lowerLetter"/>
      <w:lvlText w:val="%1)"/>
      <w:lvlJc w:val="left"/>
      <w:pPr>
        <w:tabs>
          <w:tab w:val="num" w:pos="0"/>
        </w:tabs>
        <w:ind w:left="13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6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8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0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2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4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6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84" w:hanging="180"/>
      </w:pPr>
    </w:lvl>
  </w:abstractNum>
  <w:abstractNum w:abstractNumId="9" w15:restartNumberingAfterBreak="0">
    <w:nsid w:val="00000020"/>
    <w:multiLevelType w:val="multilevel"/>
    <w:tmpl w:val="00000020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72C5447"/>
    <w:multiLevelType w:val="hybridMultilevel"/>
    <w:tmpl w:val="C9A2E73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BA0D15"/>
    <w:multiLevelType w:val="multilevel"/>
    <w:tmpl w:val="535682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2" w15:restartNumberingAfterBreak="0">
    <w:nsid w:val="19520212"/>
    <w:multiLevelType w:val="hybridMultilevel"/>
    <w:tmpl w:val="4ECA23B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76211E"/>
    <w:multiLevelType w:val="multilevel"/>
    <w:tmpl w:val="DCE82D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4" w15:restartNumberingAfterBreak="0">
    <w:nsid w:val="239F41D1"/>
    <w:multiLevelType w:val="hybridMultilevel"/>
    <w:tmpl w:val="1AC8B6CE"/>
    <w:lvl w:ilvl="0" w:tplc="296C8620">
      <w:start w:val="89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44C8C"/>
    <w:multiLevelType w:val="hybridMultilevel"/>
    <w:tmpl w:val="CCE2A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D7330"/>
    <w:multiLevelType w:val="multilevel"/>
    <w:tmpl w:val="1BDC46BC"/>
    <w:name w:val="WWNum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5F242931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A040B4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  <w:num w:numId="11">
    <w:abstractNumId w:val="8"/>
  </w:num>
  <w:num w:numId="12">
    <w:abstractNumId w:val="4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54"/>
    <w:rsid w:val="00027E77"/>
    <w:rsid w:val="000334C4"/>
    <w:rsid w:val="00040F7C"/>
    <w:rsid w:val="00047BBA"/>
    <w:rsid w:val="00062E00"/>
    <w:rsid w:val="00085092"/>
    <w:rsid w:val="000951A1"/>
    <w:rsid w:val="000B2972"/>
    <w:rsid w:val="000B297C"/>
    <w:rsid w:val="000C0219"/>
    <w:rsid w:val="000D06D6"/>
    <w:rsid w:val="000D300D"/>
    <w:rsid w:val="000D50E6"/>
    <w:rsid w:val="000E4FAE"/>
    <w:rsid w:val="000F07EF"/>
    <w:rsid w:val="000F30BC"/>
    <w:rsid w:val="00100FC1"/>
    <w:rsid w:val="00102840"/>
    <w:rsid w:val="00112BCA"/>
    <w:rsid w:val="001136F5"/>
    <w:rsid w:val="00122F48"/>
    <w:rsid w:val="001354CD"/>
    <w:rsid w:val="0014008F"/>
    <w:rsid w:val="00142D6D"/>
    <w:rsid w:val="0014304A"/>
    <w:rsid w:val="00161B25"/>
    <w:rsid w:val="001673C6"/>
    <w:rsid w:val="00192567"/>
    <w:rsid w:val="001B45F5"/>
    <w:rsid w:val="001D26EE"/>
    <w:rsid w:val="001D4F7F"/>
    <w:rsid w:val="0021396E"/>
    <w:rsid w:val="00226F0E"/>
    <w:rsid w:val="00240AAA"/>
    <w:rsid w:val="00245D08"/>
    <w:rsid w:val="00252483"/>
    <w:rsid w:val="00275CE1"/>
    <w:rsid w:val="002779FE"/>
    <w:rsid w:val="00280DA9"/>
    <w:rsid w:val="002C3464"/>
    <w:rsid w:val="002D6E6D"/>
    <w:rsid w:val="002E486D"/>
    <w:rsid w:val="003044BF"/>
    <w:rsid w:val="0033181A"/>
    <w:rsid w:val="00332093"/>
    <w:rsid w:val="00362C36"/>
    <w:rsid w:val="00370C7E"/>
    <w:rsid w:val="0039600D"/>
    <w:rsid w:val="003B7CB2"/>
    <w:rsid w:val="003C57AC"/>
    <w:rsid w:val="003D6253"/>
    <w:rsid w:val="003D7D9D"/>
    <w:rsid w:val="003E0BEF"/>
    <w:rsid w:val="00401110"/>
    <w:rsid w:val="00404B1F"/>
    <w:rsid w:val="0042110C"/>
    <w:rsid w:val="00424272"/>
    <w:rsid w:val="004330B1"/>
    <w:rsid w:val="00435774"/>
    <w:rsid w:val="00443A2E"/>
    <w:rsid w:val="0046649D"/>
    <w:rsid w:val="0047077B"/>
    <w:rsid w:val="00474F09"/>
    <w:rsid w:val="00482114"/>
    <w:rsid w:val="00482BA1"/>
    <w:rsid w:val="00490D95"/>
    <w:rsid w:val="004C0F5C"/>
    <w:rsid w:val="004C5267"/>
    <w:rsid w:val="004C6342"/>
    <w:rsid w:val="004D2C89"/>
    <w:rsid w:val="004D3921"/>
    <w:rsid w:val="004E058B"/>
    <w:rsid w:val="00512163"/>
    <w:rsid w:val="0053681E"/>
    <w:rsid w:val="00554913"/>
    <w:rsid w:val="00562661"/>
    <w:rsid w:val="0056301E"/>
    <w:rsid w:val="00590AB9"/>
    <w:rsid w:val="005A7FF1"/>
    <w:rsid w:val="005D1690"/>
    <w:rsid w:val="005E7D54"/>
    <w:rsid w:val="005F7EF9"/>
    <w:rsid w:val="00603A01"/>
    <w:rsid w:val="00604784"/>
    <w:rsid w:val="00605633"/>
    <w:rsid w:val="0060651E"/>
    <w:rsid w:val="00627481"/>
    <w:rsid w:val="00635CBF"/>
    <w:rsid w:val="006376AE"/>
    <w:rsid w:val="00653B78"/>
    <w:rsid w:val="0065436B"/>
    <w:rsid w:val="00671862"/>
    <w:rsid w:val="006907BA"/>
    <w:rsid w:val="006A6DC3"/>
    <w:rsid w:val="006A7C57"/>
    <w:rsid w:val="006B6989"/>
    <w:rsid w:val="006C640F"/>
    <w:rsid w:val="006D1CFD"/>
    <w:rsid w:val="006F54BE"/>
    <w:rsid w:val="007027E4"/>
    <w:rsid w:val="007102C0"/>
    <w:rsid w:val="00713EC6"/>
    <w:rsid w:val="00743D8B"/>
    <w:rsid w:val="00745047"/>
    <w:rsid w:val="00747B67"/>
    <w:rsid w:val="00751083"/>
    <w:rsid w:val="007531C1"/>
    <w:rsid w:val="00763923"/>
    <w:rsid w:val="007710ED"/>
    <w:rsid w:val="00771FA8"/>
    <w:rsid w:val="00776735"/>
    <w:rsid w:val="00777FD4"/>
    <w:rsid w:val="007A152B"/>
    <w:rsid w:val="007C5D22"/>
    <w:rsid w:val="007D13A4"/>
    <w:rsid w:val="007D28E8"/>
    <w:rsid w:val="007E530D"/>
    <w:rsid w:val="007F0BDA"/>
    <w:rsid w:val="007F2148"/>
    <w:rsid w:val="007F6BED"/>
    <w:rsid w:val="008022F8"/>
    <w:rsid w:val="00805D3D"/>
    <w:rsid w:val="008314A0"/>
    <w:rsid w:val="00833CC7"/>
    <w:rsid w:val="00846AF0"/>
    <w:rsid w:val="008842F6"/>
    <w:rsid w:val="00886C70"/>
    <w:rsid w:val="008A0416"/>
    <w:rsid w:val="008C6FAF"/>
    <w:rsid w:val="008D290C"/>
    <w:rsid w:val="008D47C3"/>
    <w:rsid w:val="008F10B8"/>
    <w:rsid w:val="008F22E6"/>
    <w:rsid w:val="00902072"/>
    <w:rsid w:val="00923B15"/>
    <w:rsid w:val="0093258E"/>
    <w:rsid w:val="00945994"/>
    <w:rsid w:val="009474F3"/>
    <w:rsid w:val="00965643"/>
    <w:rsid w:val="0097076C"/>
    <w:rsid w:val="00975EF1"/>
    <w:rsid w:val="0098108E"/>
    <w:rsid w:val="009C38D0"/>
    <w:rsid w:val="009D7A1D"/>
    <w:rsid w:val="00A0577A"/>
    <w:rsid w:val="00A124C8"/>
    <w:rsid w:val="00A21205"/>
    <w:rsid w:val="00A213F9"/>
    <w:rsid w:val="00A265B1"/>
    <w:rsid w:val="00A400E1"/>
    <w:rsid w:val="00A55182"/>
    <w:rsid w:val="00A63720"/>
    <w:rsid w:val="00AB2CBC"/>
    <w:rsid w:val="00AC1A23"/>
    <w:rsid w:val="00AC6ACD"/>
    <w:rsid w:val="00AC72F9"/>
    <w:rsid w:val="00AE53EF"/>
    <w:rsid w:val="00B02C0F"/>
    <w:rsid w:val="00B06A9D"/>
    <w:rsid w:val="00B2184C"/>
    <w:rsid w:val="00B23F6D"/>
    <w:rsid w:val="00B256D8"/>
    <w:rsid w:val="00B31492"/>
    <w:rsid w:val="00B3469F"/>
    <w:rsid w:val="00B5167A"/>
    <w:rsid w:val="00B64A74"/>
    <w:rsid w:val="00B92093"/>
    <w:rsid w:val="00BA7CC3"/>
    <w:rsid w:val="00BB4C34"/>
    <w:rsid w:val="00BE2808"/>
    <w:rsid w:val="00C02A9A"/>
    <w:rsid w:val="00C10E48"/>
    <w:rsid w:val="00C12DAD"/>
    <w:rsid w:val="00C248DC"/>
    <w:rsid w:val="00C24D80"/>
    <w:rsid w:val="00C26EFB"/>
    <w:rsid w:val="00C41887"/>
    <w:rsid w:val="00C42287"/>
    <w:rsid w:val="00C5097C"/>
    <w:rsid w:val="00C5648C"/>
    <w:rsid w:val="00C64EB7"/>
    <w:rsid w:val="00C70B44"/>
    <w:rsid w:val="00C76139"/>
    <w:rsid w:val="00C80C23"/>
    <w:rsid w:val="00C84D3F"/>
    <w:rsid w:val="00CE3F28"/>
    <w:rsid w:val="00D04D51"/>
    <w:rsid w:val="00D074D1"/>
    <w:rsid w:val="00D117E8"/>
    <w:rsid w:val="00D70101"/>
    <w:rsid w:val="00D73A95"/>
    <w:rsid w:val="00D73B1F"/>
    <w:rsid w:val="00D84758"/>
    <w:rsid w:val="00D84FC8"/>
    <w:rsid w:val="00D92602"/>
    <w:rsid w:val="00DB0699"/>
    <w:rsid w:val="00DC36B5"/>
    <w:rsid w:val="00DC6784"/>
    <w:rsid w:val="00DD52EC"/>
    <w:rsid w:val="00DD6B3A"/>
    <w:rsid w:val="00DF1CEF"/>
    <w:rsid w:val="00DF5497"/>
    <w:rsid w:val="00E013EE"/>
    <w:rsid w:val="00E24CA6"/>
    <w:rsid w:val="00E3377B"/>
    <w:rsid w:val="00E645D7"/>
    <w:rsid w:val="00E67F26"/>
    <w:rsid w:val="00E80DC0"/>
    <w:rsid w:val="00EA7361"/>
    <w:rsid w:val="00EC36FA"/>
    <w:rsid w:val="00EC3F50"/>
    <w:rsid w:val="00ED03FB"/>
    <w:rsid w:val="00EF5517"/>
    <w:rsid w:val="00F00340"/>
    <w:rsid w:val="00F04E2F"/>
    <w:rsid w:val="00F06945"/>
    <w:rsid w:val="00F20B50"/>
    <w:rsid w:val="00F253CA"/>
    <w:rsid w:val="00F25592"/>
    <w:rsid w:val="00F33298"/>
    <w:rsid w:val="00F513A8"/>
    <w:rsid w:val="00F6391E"/>
    <w:rsid w:val="00F6417B"/>
    <w:rsid w:val="00F64CA3"/>
    <w:rsid w:val="00F70CA9"/>
    <w:rsid w:val="00F83A0E"/>
    <w:rsid w:val="00F90C2A"/>
    <w:rsid w:val="00FA1A2D"/>
    <w:rsid w:val="00FB0C1D"/>
    <w:rsid w:val="00FE0FA2"/>
    <w:rsid w:val="01ACA12C"/>
    <w:rsid w:val="088A2D56"/>
    <w:rsid w:val="2329628B"/>
    <w:rsid w:val="2AD93B30"/>
    <w:rsid w:val="526AE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94F62"/>
  <w15:chartTrackingRefBased/>
  <w15:docId w15:val="{D908AEEA-6975-4BEB-A222-A4304A23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5CBF"/>
  </w:style>
  <w:style w:type="paragraph" w:styleId="Cmsor1">
    <w:name w:val="heading 1"/>
    <w:basedOn w:val="Norml"/>
    <w:next w:val="Norml"/>
    <w:link w:val="Cmsor1Char"/>
    <w:uiPriority w:val="9"/>
    <w:qFormat/>
    <w:rsid w:val="005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7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7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7D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7D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7D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7D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7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7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7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7D5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7D5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7D5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7D5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7D5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7D5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7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7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7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7D5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7D5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7D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7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7D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7D54"/>
    <w:rPr>
      <w:b/>
      <w:bCs/>
      <w:smallCaps/>
      <w:color w:val="2F5496" w:themeColor="accent1" w:themeShade="BF"/>
      <w:spacing w:val="5"/>
    </w:rPr>
  </w:style>
  <w:style w:type="character" w:customStyle="1" w:styleId="Lbjegyzet-karakterek">
    <w:name w:val="Lábjegyzet-karakterek"/>
    <w:rsid w:val="00100FC1"/>
  </w:style>
  <w:style w:type="character" w:styleId="Jegyzethivatkozs">
    <w:name w:val="annotation reference"/>
    <w:uiPriority w:val="99"/>
    <w:semiHidden/>
    <w:unhideWhenUsed/>
    <w:rsid w:val="00100F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00FC1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00FC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0FC1"/>
    <w:pPr>
      <w:suppressAutoHyphens w:val="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0FC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table" w:styleId="Rcsostblzat">
    <w:name w:val="Table Grid"/>
    <w:basedOn w:val="Normltblzat"/>
    <w:uiPriority w:val="39"/>
    <w:rsid w:val="0010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117E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7E8"/>
  </w:style>
  <w:style w:type="table" w:customStyle="1" w:styleId="TableGrid1">
    <w:name w:val="Table Grid1"/>
    <w:basedOn w:val="Normltblzat"/>
    <w:next w:val="Rcsostblzat"/>
    <w:uiPriority w:val="39"/>
    <w:rsid w:val="00E645D7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tblzat"/>
    <w:next w:val="Rcsostblzat"/>
    <w:uiPriority w:val="39"/>
    <w:rsid w:val="008842F6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8842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42F6"/>
  </w:style>
  <w:style w:type="paragraph" w:customStyle="1" w:styleId="FootnoteText1">
    <w:name w:val="Footnote Text1"/>
    <w:basedOn w:val="Norml"/>
    <w:rsid w:val="00226F0E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Vltozat">
    <w:name w:val="Revision"/>
    <w:hidden/>
    <w:uiPriority w:val="99"/>
    <w:semiHidden/>
    <w:rsid w:val="00627481"/>
  </w:style>
  <w:style w:type="character" w:styleId="Hiperhivatkozs">
    <w:name w:val="Hyperlink"/>
    <w:basedOn w:val="Bekezdsalapbettpusa"/>
    <w:uiPriority w:val="99"/>
    <w:unhideWhenUsed/>
    <w:rsid w:val="0043577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C763D-7A70-4E7B-B09E-613A6AAD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ABK – Stock Szabolcs</dc:creator>
  <cp:keywords/>
  <dc:description/>
  <cp:lastModifiedBy>Dr. Orliczki Barbara Katalin</cp:lastModifiedBy>
  <cp:revision>2</cp:revision>
  <dcterms:created xsi:type="dcterms:W3CDTF">2026-09-29T05:34:00Z</dcterms:created>
  <dcterms:modified xsi:type="dcterms:W3CDTF">2026-09-29T05:34:00Z</dcterms:modified>
</cp:coreProperties>
</file>