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4F559" w14:textId="390DCC2A" w:rsidR="00E645D7" w:rsidRDefault="00097E1F" w:rsidP="00097E1F">
      <w:pPr>
        <w:suppressAutoHyphens/>
        <w:contextualSpacing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Annex</w:t>
      </w:r>
      <w:proofErr w:type="spellEnd"/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No. 3</w:t>
      </w:r>
    </w:p>
    <w:p w14:paraId="615E2885" w14:textId="77777777" w:rsidR="00097E1F" w:rsidRPr="00560BF8" w:rsidRDefault="00097E1F" w:rsidP="00097E1F">
      <w:pPr>
        <w:suppressAutoHyphens/>
        <w:contextualSpacing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DD8BB6F" w14:textId="2F03D15C" w:rsidR="00E645D7" w:rsidRPr="00560BF8" w:rsidRDefault="00097E1F" w:rsidP="00FD0604">
      <w:pPr>
        <w:suppressAutoHyphens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bookmarkStart w:id="0" w:name="_Hlk187750452"/>
      <w:proofErr w:type="spellStart"/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Notification</w:t>
      </w:r>
      <w:proofErr w:type="spellEnd"/>
    </w:p>
    <w:p w14:paraId="2EE8F3DC" w14:textId="686CCD26" w:rsidR="00E645D7" w:rsidRDefault="00FD0604" w:rsidP="00FD0604">
      <w:pPr>
        <w:suppressAutoHyphens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concerning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animal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breed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developed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FD0604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Sciences</w:t>
      </w:r>
      <w:bookmarkEnd w:id="0"/>
      <w:proofErr w:type="spellEnd"/>
    </w:p>
    <w:p w14:paraId="31071AF9" w14:textId="77777777" w:rsidR="00FD0604" w:rsidRPr="00560BF8" w:rsidRDefault="00FD0604" w:rsidP="00FD0604">
      <w:pPr>
        <w:suppressAutoHyphens/>
        <w:contextualSpacing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9E016AA" w14:textId="754BCFE5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I,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hereby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disclose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result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my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conducted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hereinafter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: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MATE), I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developed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following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candidate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animal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288A5395" w14:textId="77777777" w:rsidR="008F22E6" w:rsidRPr="00560BF8" w:rsidRDefault="008F22E6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4D24622" w14:textId="15A912D4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1" w:name="_Hlk180397716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I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read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relevant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provisions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4168B9"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</w:t>
      </w:r>
      <w:r w:rsidR="004168B9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ntellectual</w:t>
      </w:r>
      <w:proofErr w:type="spellEnd"/>
      <w:r w:rsidR="004168B9"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</w:t>
      </w:r>
      <w:r w:rsidR="004168B9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roperty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</w:t>
      </w:r>
      <w:r w:rsidR="004168B9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ights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P</w:t>
      </w:r>
      <w:r w:rsidR="004168B9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olicy</w:t>
      </w: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currently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force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accept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its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provisions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binding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upon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me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bookmarkEnd w:id="1"/>
    <w:p w14:paraId="71D9600A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B4649BB" w14:textId="263E08AA" w:rsidR="00E645D7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candidate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animal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:</w:t>
      </w:r>
    </w:p>
    <w:p w14:paraId="73A31E2C" w14:textId="77777777" w:rsidR="006A6DC3" w:rsidRPr="00560BF8" w:rsidRDefault="006A6DC3" w:rsidP="00743D8B">
      <w:pPr>
        <w:suppressAutoHyphens/>
        <w:ind w:left="709" w:hanging="1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Rcsostblzat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7"/>
        <w:gridCol w:w="4176"/>
      </w:tblGrid>
      <w:tr w:rsidR="006A6DC3" w:rsidRPr="00560BF8" w14:paraId="2B605E53" w14:textId="77777777" w:rsidTr="006A6DC3">
        <w:trPr>
          <w:trHeight w:val="567"/>
        </w:trPr>
        <w:tc>
          <w:tcPr>
            <w:tcW w:w="4177" w:type="dxa"/>
            <w:vAlign w:val="center"/>
          </w:tcPr>
          <w:p w14:paraId="4EBD533A" w14:textId="2CE1394C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Designation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:</w:t>
            </w:r>
          </w:p>
        </w:tc>
        <w:tc>
          <w:tcPr>
            <w:tcW w:w="4176" w:type="dxa"/>
            <w:vAlign w:val="center"/>
          </w:tcPr>
          <w:p w14:paraId="502EB847" w14:textId="77777777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6A6DC3" w:rsidRPr="00560BF8" w14:paraId="1D0FCF4A" w14:textId="77777777" w:rsidTr="006A6DC3">
        <w:trPr>
          <w:trHeight w:val="567"/>
        </w:trPr>
        <w:tc>
          <w:tcPr>
            <w:tcW w:w="4177" w:type="dxa"/>
            <w:vAlign w:val="center"/>
          </w:tcPr>
          <w:p w14:paraId="2B0F6A86" w14:textId="173A8CBF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Outcome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of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the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breeding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process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:</w:t>
            </w:r>
          </w:p>
        </w:tc>
        <w:tc>
          <w:tcPr>
            <w:tcW w:w="4176" w:type="dxa"/>
            <w:vAlign w:val="center"/>
          </w:tcPr>
          <w:p w14:paraId="09765E64" w14:textId="3C363C20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purebred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/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hybrid</w:t>
            </w:r>
            <w:proofErr w:type="spellEnd"/>
          </w:p>
        </w:tc>
      </w:tr>
      <w:tr w:rsidR="006A6DC3" w:rsidRPr="00560BF8" w14:paraId="086016FD" w14:textId="77777777" w:rsidTr="006A6DC3">
        <w:trPr>
          <w:trHeight w:val="567"/>
        </w:trPr>
        <w:tc>
          <w:tcPr>
            <w:tcW w:w="4177" w:type="dxa"/>
            <w:vAlign w:val="center"/>
          </w:tcPr>
          <w:p w14:paraId="028FFCC3" w14:textId="3E669BFC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According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to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place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of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breeding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:</w:t>
            </w:r>
          </w:p>
        </w:tc>
        <w:tc>
          <w:tcPr>
            <w:tcW w:w="4176" w:type="dxa"/>
            <w:vAlign w:val="center"/>
          </w:tcPr>
          <w:p w14:paraId="68E08520" w14:textId="017AE7BF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domestic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/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international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/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foreign</w:t>
            </w:r>
            <w:proofErr w:type="spellEnd"/>
          </w:p>
        </w:tc>
      </w:tr>
      <w:tr w:rsidR="006A6DC3" w:rsidRPr="00560BF8" w14:paraId="067FF85D" w14:textId="77777777" w:rsidTr="006A6DC3">
        <w:trPr>
          <w:trHeight w:val="567"/>
        </w:trPr>
        <w:tc>
          <w:tcPr>
            <w:tcW w:w="4177" w:type="dxa"/>
            <w:vAlign w:val="center"/>
          </w:tcPr>
          <w:p w14:paraId="695EA3C7" w14:textId="26D628B7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Name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of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the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animal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species, Latin </w:t>
            </w:r>
            <w:proofErr w:type="spellStart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name</w:t>
            </w:r>
            <w:proofErr w:type="spellEnd"/>
            <w:r w:rsidRPr="00560B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:</w:t>
            </w:r>
          </w:p>
        </w:tc>
        <w:tc>
          <w:tcPr>
            <w:tcW w:w="4176" w:type="dxa"/>
            <w:vAlign w:val="center"/>
          </w:tcPr>
          <w:p w14:paraId="6EBDE826" w14:textId="77777777" w:rsidR="006A6DC3" w:rsidRPr="00560BF8" w:rsidRDefault="006A6DC3" w:rsidP="006A6DC3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77839C97" w14:textId="77777777" w:rsidR="00E645D7" w:rsidRPr="00560BF8" w:rsidRDefault="00E645D7" w:rsidP="00743D8B">
      <w:pPr>
        <w:suppressAutoHyphens/>
        <w:ind w:left="10" w:hanging="1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F1B4079" w14:textId="77777777" w:rsidR="00E645D7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:</w:t>
      </w:r>
    </w:p>
    <w:p w14:paraId="69A63208" w14:textId="77777777" w:rsidR="006A6DC3" w:rsidRPr="00560BF8" w:rsidRDefault="006A6DC3" w:rsidP="006A6DC3">
      <w:pPr>
        <w:suppressAutoHyphens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07B77" w14:paraId="48BAF3D0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7E47F353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Name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294EA274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6CF2E50A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47284AD4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Name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at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birth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6FCB7FCE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7A67B731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3D499D5B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Organisational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unit:</w:t>
            </w:r>
          </w:p>
        </w:tc>
        <w:tc>
          <w:tcPr>
            <w:tcW w:w="4531" w:type="dxa"/>
            <w:vAlign w:val="center"/>
          </w:tcPr>
          <w:p w14:paraId="4C26751D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3EAD96C3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77EBD4F3" w14:textId="4E0272ED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Position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at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the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time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the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candidate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animal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breed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was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developed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2D555BC0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21A0FC12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247D91A8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Breeder’s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share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00499335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0F77FB0C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37F311A3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Residential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address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02F86CF1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6A5F3C5E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08E6B642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Telephone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number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15EAC39E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21331F25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629BD649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E-mail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address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0F789D31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17521387" w14:textId="77777777" w:rsidR="00560BF8" w:rsidRPr="00560BF8" w:rsidRDefault="00560BF8" w:rsidP="00743D8B">
      <w:pPr>
        <w:suppressAutoHyphens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63792EE" w14:textId="6F885E69" w:rsidR="00E645D7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case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more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than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one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representative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appointed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all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breeders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:</w:t>
      </w:r>
    </w:p>
    <w:p w14:paraId="3E66EF16" w14:textId="77777777" w:rsidR="008C1D68" w:rsidRPr="00560BF8" w:rsidRDefault="008C1D68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D0C866E" w14:textId="478D3711" w:rsidR="00E645D7" w:rsidRDefault="00E645D7" w:rsidP="00743D8B">
      <w:pPr>
        <w:suppressAutoHyphens/>
        <w:ind w:left="69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Name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 ____________________</w:t>
      </w:r>
    </w:p>
    <w:p w14:paraId="21DBF9BF" w14:textId="77777777" w:rsidR="008C1D68" w:rsidRPr="00560BF8" w:rsidRDefault="008C1D68" w:rsidP="00743D8B">
      <w:pPr>
        <w:suppressAutoHyphens/>
        <w:ind w:left="69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9470B74" w14:textId="33894D44" w:rsidR="00560BF8" w:rsidRPr="00560BF8" w:rsidRDefault="00E645D7" w:rsidP="00560BF8">
      <w:pPr>
        <w:suppressAutoHyphens/>
        <w:ind w:left="688" w:hanging="1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Organisational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unit: ____________________</w:t>
      </w:r>
    </w:p>
    <w:p w14:paraId="1B50B1D0" w14:textId="365E350E" w:rsidR="00E645D7" w:rsidRPr="00560BF8" w:rsidRDefault="00E645D7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</w:pPr>
    </w:p>
    <w:p w14:paraId="36A0F1EB" w14:textId="77777777" w:rsidR="00807B77" w:rsidRPr="005B1648" w:rsidRDefault="00807B77" w:rsidP="00807B77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1648">
        <w:rPr>
          <w:rFonts w:ascii="Times New Roman" w:eastAsia="Arial" w:hAnsi="Times New Roman" w:cs="Times New Roman"/>
          <w:sz w:val="24"/>
          <w:szCs w:val="24"/>
        </w:rPr>
        <w:t xml:space="preserve">In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case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of co-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breeders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names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and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details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of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persons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participating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in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breeding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5B1648">
        <w:rPr>
          <w:rFonts w:ascii="Times New Roman" w:eastAsia="Arial" w:hAnsi="Times New Roman" w:cs="Times New Roman"/>
          <w:sz w:val="24"/>
          <w:szCs w:val="24"/>
        </w:rPr>
        <w:t>process:²</w:t>
      </w:r>
      <w:proofErr w:type="gramEnd"/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07B77" w14:paraId="0D7F019F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576D828F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Name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1F369F03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3154A485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5C6DE7D5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Name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at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birth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7F63C39F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429E02E1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1738629A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Organisational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unit:</w:t>
            </w:r>
          </w:p>
        </w:tc>
        <w:tc>
          <w:tcPr>
            <w:tcW w:w="4531" w:type="dxa"/>
            <w:vAlign w:val="center"/>
          </w:tcPr>
          <w:p w14:paraId="692B7114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5DC11FFD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42E139D2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Position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at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the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time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the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candidate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plant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variety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was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created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5573FD16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275BAC32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54F5156F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Breeder’s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share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59442C13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39F36E6C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02E9C519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Residential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address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5D3AF5C5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1826EFFC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4ADFE646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Telephone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number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0A91D862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807B77" w14:paraId="43BE8B90" w14:textId="77777777" w:rsidTr="009A2CCC">
        <w:trPr>
          <w:trHeight w:val="567"/>
        </w:trPr>
        <w:tc>
          <w:tcPr>
            <w:tcW w:w="4531" w:type="dxa"/>
            <w:vAlign w:val="center"/>
          </w:tcPr>
          <w:p w14:paraId="28D15BDB" w14:textId="77777777" w:rsidR="00807B77" w:rsidRPr="005B1648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E-mail </w:t>
            </w:r>
            <w:proofErr w:type="spellStart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address</w:t>
            </w:r>
            <w:proofErr w:type="spellEnd"/>
            <w:r w:rsidRPr="005B1648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02BDBB13" w14:textId="77777777" w:rsidR="00807B77" w:rsidRDefault="00807B77" w:rsidP="009A2CCC">
            <w:pPr>
              <w:pStyle w:val="Listaszerbekezds"/>
              <w:spacing w:line="276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7A1407D0" w14:textId="77777777" w:rsidR="006A6DC3" w:rsidRPr="00560BF8" w:rsidRDefault="006A6DC3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8B24A59" w14:textId="27DA3AF1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(</w:t>
      </w:r>
      <w:proofErr w:type="spellStart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extended</w:t>
      </w:r>
      <w:proofErr w:type="spellEnd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by</w:t>
      </w:r>
      <w:proofErr w:type="spellEnd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copying</w:t>
      </w:r>
      <w:proofErr w:type="spellEnd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necessary</w:t>
      </w:r>
      <w:proofErr w:type="spellEnd"/>
      <w:r w:rsidRPr="00560BF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)</w:t>
      </w:r>
    </w:p>
    <w:p w14:paraId="1FEDA3D3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AB29916" w14:textId="77777777" w:rsidR="00E645D7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2" w:name="_Hlk187753325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Is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intention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file an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application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?</w:t>
      </w:r>
    </w:p>
    <w:p w14:paraId="6664DDAF" w14:textId="77777777" w:rsidR="00560BF8" w:rsidRPr="00560BF8" w:rsidRDefault="00560BF8" w:rsidP="00560BF8">
      <w:pPr>
        <w:suppressAutoHyphens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9F7B9E7" w14:textId="1CD38348" w:rsidR="00560BF8" w:rsidRPr="00560BF8" w:rsidRDefault="00560BF8" w:rsidP="00560BF8">
      <w:pPr>
        <w:suppressAutoHyphens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/ no</w:t>
      </w:r>
    </w:p>
    <w:p w14:paraId="645410C2" w14:textId="77777777" w:rsidR="006A6DC3" w:rsidRPr="00560BF8" w:rsidRDefault="006A6DC3" w:rsidP="00743D8B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0A7CD1D" w14:textId="0F98419F" w:rsidR="00E645D7" w:rsidRPr="00560BF8" w:rsidRDefault="00E645D7" w:rsidP="006A6DC3">
      <w:pPr>
        <w:suppressAutoHyphens/>
        <w:ind w:left="426" w:firstLine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your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opinion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which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territories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would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advisable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seek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?</w:t>
      </w:r>
    </w:p>
    <w:bookmarkEnd w:id="2"/>
    <w:p w14:paraId="3074AF92" w14:textId="77777777" w:rsidR="00E645D7" w:rsidRPr="00560BF8" w:rsidRDefault="00E645D7" w:rsidP="00743D8B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7804C4F" w14:textId="77777777" w:rsidR="00E645D7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Is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intention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establish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organisation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?</w:t>
      </w:r>
    </w:p>
    <w:p w14:paraId="459EFF72" w14:textId="77777777" w:rsidR="00560BF8" w:rsidRPr="00560BF8" w:rsidRDefault="00560BF8" w:rsidP="00560BF8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26F9CA6" w14:textId="77777777" w:rsidR="00560BF8" w:rsidRPr="00560BF8" w:rsidRDefault="00560BF8" w:rsidP="00560BF8">
      <w:pPr>
        <w:suppressAutoHyphens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/ no</w:t>
      </w:r>
    </w:p>
    <w:p w14:paraId="0EA557F8" w14:textId="77777777" w:rsidR="00560BF8" w:rsidRPr="00560BF8" w:rsidRDefault="00560BF8" w:rsidP="00743D8B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FFC2520" w14:textId="0813D63F" w:rsidR="00E645D7" w:rsidRPr="00560BF8" w:rsidRDefault="00E645D7" w:rsidP="006A6DC3">
      <w:pPr>
        <w:suppressAutoHyphens/>
        <w:ind w:left="426" w:firstLine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which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territory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?</w:t>
      </w:r>
    </w:p>
    <w:p w14:paraId="67291FD4" w14:textId="77777777" w:rsidR="00E645D7" w:rsidRPr="00560BF8" w:rsidRDefault="00E645D7" w:rsidP="00743D8B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6E4CD79" w14:textId="77777777" w:rsidR="00560BF8" w:rsidRPr="00560BF8" w:rsidRDefault="00560BF8" w:rsidP="00743D8B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1690B0E" w14:textId="77777777" w:rsidR="00560BF8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Has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enquiry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offer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market interest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already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been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received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regarding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?</w:t>
      </w:r>
    </w:p>
    <w:p w14:paraId="602E0BF4" w14:textId="77777777" w:rsidR="00560BF8" w:rsidRPr="00560BF8" w:rsidRDefault="00560BF8" w:rsidP="00560BF8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C788018" w14:textId="77777777" w:rsidR="00560BF8" w:rsidRPr="00560BF8" w:rsidRDefault="00560BF8" w:rsidP="00560BF8">
      <w:pPr>
        <w:suppressAutoHyphens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/ no</w:t>
      </w:r>
    </w:p>
    <w:p w14:paraId="2F567D13" w14:textId="77777777" w:rsidR="00560BF8" w:rsidRPr="00560BF8" w:rsidRDefault="00560BF8" w:rsidP="00560BF8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FB6F4BD" w14:textId="1B8F3697" w:rsidR="00E645D7" w:rsidRPr="00560BF8" w:rsidRDefault="00E645D7" w:rsidP="00560BF8">
      <w:pPr>
        <w:suppressAutoHyphens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what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was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substance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enquiry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offer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interest?</w:t>
      </w:r>
    </w:p>
    <w:p w14:paraId="27DFCD46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7703093" w14:textId="77777777" w:rsidR="00560BF8" w:rsidRPr="00560BF8" w:rsidRDefault="00560BF8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FD2AFF9" w14:textId="0D04CDD1" w:rsidR="00E645D7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Is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contract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other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affect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rights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relating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?</w:t>
      </w:r>
    </w:p>
    <w:p w14:paraId="484B9B2D" w14:textId="77777777" w:rsidR="00560BF8" w:rsidRPr="00560BF8" w:rsidRDefault="00560BF8" w:rsidP="00560BF8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BCB7047" w14:textId="77777777" w:rsidR="00560BF8" w:rsidRPr="00560BF8" w:rsidRDefault="00560BF8" w:rsidP="00560BF8">
      <w:pPr>
        <w:suppressAutoHyphens/>
        <w:ind w:firstLine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/ no</w:t>
      </w:r>
    </w:p>
    <w:p w14:paraId="1D2DEAF0" w14:textId="77777777" w:rsidR="00560BF8" w:rsidRPr="00560BF8" w:rsidRDefault="00560BF8" w:rsidP="00560BF8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E114F6F" w14:textId="0C58939C" w:rsidR="00560BF8" w:rsidRPr="00560BF8" w:rsidRDefault="00560BF8" w:rsidP="00560BF8">
      <w:pPr>
        <w:suppressAutoHyphens/>
        <w:ind w:firstLine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describe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it</w:t>
      </w:r>
      <w:proofErr w:type="spellEnd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04BF2B8D" w14:textId="77777777" w:rsidR="00560BF8" w:rsidRPr="00560BF8" w:rsidRDefault="00560BF8" w:rsidP="00560BF8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A0BBD2D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F652D8E" w14:textId="77777777" w:rsidR="00E645D7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Did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employee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another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university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institution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business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organisation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participate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development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?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Was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material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equipment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originating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external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person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organisation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used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creating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?</w:t>
      </w:r>
    </w:p>
    <w:p w14:paraId="179181FF" w14:textId="77777777" w:rsidR="00E645D7" w:rsidRPr="00560BF8" w:rsidRDefault="00E645D7" w:rsidP="00743D8B">
      <w:pPr>
        <w:suppressAutoHyphens/>
        <w:ind w:left="36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434CC35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388AEC6A" w14:textId="77777777" w:rsidR="00E645D7" w:rsidRPr="00560BF8" w:rsidRDefault="00E645D7" w:rsidP="00743D8B">
      <w:pPr>
        <w:numPr>
          <w:ilvl w:val="0"/>
          <w:numId w:val="9"/>
        </w:numPr>
        <w:suppressAutoHyphens/>
        <w:ind w:left="426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Expenditure</w:t>
      </w:r>
      <w:proofErr w:type="spellEnd"/>
    </w:p>
    <w:p w14:paraId="480FEE60" w14:textId="47DA3C2E" w:rsidR="00C02A9A" w:rsidRPr="00560BF8" w:rsidRDefault="006E3A4B" w:rsidP="00743D8B">
      <w:pPr>
        <w:suppressAutoHyphens/>
        <w:contextualSpacing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Based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University’s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Cost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Calculation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Policy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currently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force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specify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amount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expenditure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incurred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creating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28064586" w14:textId="2234B10F" w:rsidR="00E645D7" w:rsidRPr="00560BF8" w:rsidRDefault="00E645D7" w:rsidP="00560BF8">
      <w:pPr>
        <w:pStyle w:val="Listaszerbekezds"/>
        <w:suppressAutoHyphens/>
        <w:spacing w:line="276" w:lineRule="auto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438A1D" w14:textId="6EF6391B" w:rsidR="00E645D7" w:rsidRPr="00560BF8" w:rsidRDefault="2D861CE2" w:rsidP="00560BF8">
      <w:pPr>
        <w:pStyle w:val="Listaszerbekezds"/>
        <w:numPr>
          <w:ilvl w:val="1"/>
          <w:numId w:val="2"/>
        </w:numPr>
        <w:suppressAutoHyphens/>
        <w:spacing w:line="276" w:lineRule="auto"/>
        <w:ind w:left="284" w:firstLine="0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560BF8">
        <w:rPr>
          <w:rFonts w:ascii="Times New Roman" w:eastAsia="Arial" w:hAnsi="Times New Roman" w:cs="Times New Roman"/>
          <w:sz w:val="24"/>
          <w:szCs w:val="24"/>
        </w:rPr>
        <w:t>Personnel-related</w:t>
      </w:r>
      <w:proofErr w:type="spellEnd"/>
      <w:r w:rsidRPr="00560BF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60BF8">
        <w:rPr>
          <w:rFonts w:ascii="Times New Roman" w:eastAsia="Arial" w:hAnsi="Times New Roman" w:cs="Times New Roman"/>
          <w:sz w:val="24"/>
          <w:szCs w:val="24"/>
        </w:rPr>
        <w:t>expenditure</w:t>
      </w:r>
      <w:proofErr w:type="spellEnd"/>
      <w:r w:rsidRPr="00560BF8">
        <w:rPr>
          <w:rFonts w:ascii="Times New Roman" w:eastAsia="Arial" w:hAnsi="Times New Roman" w:cs="Times New Roman"/>
          <w:sz w:val="24"/>
          <w:szCs w:val="24"/>
        </w:rPr>
        <w:t>: ____________________</w:t>
      </w:r>
    </w:p>
    <w:p w14:paraId="222FDFC9" w14:textId="261B7087" w:rsidR="00E645D7" w:rsidRPr="00560BF8" w:rsidRDefault="2D861CE2" w:rsidP="21C3E475">
      <w:pPr>
        <w:suppressAutoHyphens/>
        <w:spacing w:line="276" w:lineRule="auto"/>
        <w:ind w:left="284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60BF8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96A5298" w14:textId="1ADCF289" w:rsidR="00E645D7" w:rsidRDefault="2D861CE2" w:rsidP="00560BF8">
      <w:pPr>
        <w:pStyle w:val="Listaszerbekezds"/>
        <w:numPr>
          <w:ilvl w:val="1"/>
          <w:numId w:val="2"/>
        </w:numPr>
        <w:suppressAutoHyphens/>
        <w:spacing w:line="276" w:lineRule="auto"/>
        <w:ind w:left="284" w:firstLine="0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560BF8">
        <w:rPr>
          <w:rFonts w:ascii="Times New Roman" w:eastAsia="Arial" w:hAnsi="Times New Roman" w:cs="Times New Roman"/>
          <w:sz w:val="24"/>
          <w:szCs w:val="24"/>
        </w:rPr>
        <w:t>Other</w:t>
      </w:r>
      <w:proofErr w:type="spellEnd"/>
      <w:r w:rsidRPr="00560BF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60BF8">
        <w:rPr>
          <w:rFonts w:ascii="Times New Roman" w:eastAsia="Arial" w:hAnsi="Times New Roman" w:cs="Times New Roman"/>
          <w:sz w:val="24"/>
          <w:szCs w:val="24"/>
        </w:rPr>
        <w:t>expenditure</w:t>
      </w:r>
      <w:proofErr w:type="spellEnd"/>
      <w:r w:rsidRPr="00560BF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560BF8">
        <w:rPr>
          <w:rFonts w:ascii="Times New Roman" w:eastAsia="Arial" w:hAnsi="Times New Roman" w:cs="Times New Roman"/>
          <w:sz w:val="24"/>
          <w:szCs w:val="24"/>
        </w:rPr>
        <w:t>please</w:t>
      </w:r>
      <w:proofErr w:type="spellEnd"/>
      <w:r w:rsidRPr="00560BF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60BF8">
        <w:rPr>
          <w:rFonts w:ascii="Times New Roman" w:eastAsia="Arial" w:hAnsi="Times New Roman" w:cs="Times New Roman"/>
          <w:sz w:val="24"/>
          <w:szCs w:val="24"/>
        </w:rPr>
        <w:t>provide</w:t>
      </w:r>
      <w:proofErr w:type="spellEnd"/>
      <w:r w:rsidRPr="00560BF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60BF8">
        <w:rPr>
          <w:rFonts w:ascii="Times New Roman" w:eastAsia="Arial" w:hAnsi="Times New Roman" w:cs="Times New Roman"/>
          <w:sz w:val="24"/>
          <w:szCs w:val="24"/>
        </w:rPr>
        <w:t>details</w:t>
      </w:r>
      <w:proofErr w:type="spellEnd"/>
      <w:r w:rsidRPr="00560BF8">
        <w:rPr>
          <w:rFonts w:ascii="Times New Roman" w:eastAsia="Arial" w:hAnsi="Times New Roman" w:cs="Times New Roman"/>
          <w:sz w:val="24"/>
          <w:szCs w:val="24"/>
        </w:rPr>
        <w:t>.</w:t>
      </w:r>
    </w:p>
    <w:p w14:paraId="62805462" w14:textId="77777777" w:rsidR="008C1D68" w:rsidRPr="008C1D68" w:rsidRDefault="008C1D68" w:rsidP="008C1D68">
      <w:pPr>
        <w:pStyle w:val="Listaszerbekezds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Tblzategyszer1"/>
        <w:tblW w:w="0" w:type="auto"/>
        <w:tblInd w:w="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"/>
        <w:gridCol w:w="5025"/>
        <w:gridCol w:w="2925"/>
      </w:tblGrid>
      <w:tr w:rsidR="21C3E475" w:rsidRPr="00560BF8" w14:paraId="762DE7C1" w14:textId="77777777" w:rsidTr="00560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41ECBB30" w14:textId="5CEE6D32" w:rsidR="21C3E475" w:rsidRPr="00560BF8" w:rsidRDefault="21C3E475" w:rsidP="00560BF8">
            <w:pPr>
              <w:spacing w:line="276" w:lineRule="auto"/>
              <w:ind w:left="284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50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3A74FE3" w14:textId="61F301AB" w:rsidR="21C3E475" w:rsidRPr="00560BF8" w:rsidRDefault="21C3E475" w:rsidP="00560BF8">
            <w:pPr>
              <w:spacing w:line="276" w:lineRule="auto"/>
              <w:ind w:left="2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560BF8">
              <w:rPr>
                <w:rFonts w:ascii="Times New Roman" w:eastAsia="Arial" w:hAnsi="Times New Roman" w:cs="Times New Roman"/>
                <w:sz w:val="24"/>
                <w:szCs w:val="24"/>
              </w:rPr>
              <w:t>Item</w:t>
            </w:r>
            <w:proofErr w:type="spellEnd"/>
          </w:p>
        </w:tc>
        <w:tc>
          <w:tcPr>
            <w:tcW w:w="29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0681A78" w14:textId="4D463801" w:rsidR="21C3E475" w:rsidRPr="00560BF8" w:rsidRDefault="21C3E475" w:rsidP="00560BF8">
            <w:pPr>
              <w:spacing w:line="276" w:lineRule="auto"/>
              <w:ind w:left="2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sz w:val="24"/>
                <w:szCs w:val="24"/>
              </w:rPr>
              <w:t>Cost (net HUF)</w:t>
            </w:r>
          </w:p>
        </w:tc>
      </w:tr>
      <w:tr w:rsidR="21C3E475" w:rsidRPr="00560BF8" w14:paraId="1F7936BD" w14:textId="77777777" w:rsidTr="00560B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BF8C551" w14:textId="70CDD806" w:rsidR="21C3E475" w:rsidRPr="00560BF8" w:rsidRDefault="21C3E475" w:rsidP="00560BF8">
            <w:pPr>
              <w:spacing w:line="276" w:lineRule="auto"/>
              <w:ind w:left="284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75FE4F3" w14:textId="5E774499" w:rsidR="21C3E475" w:rsidRPr="00560BF8" w:rsidRDefault="21C3E475" w:rsidP="00560BF8">
            <w:pPr>
              <w:spacing w:line="276" w:lineRule="auto"/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3A90EB29" w14:textId="0DC7F29D" w:rsidR="21C3E475" w:rsidRPr="00560BF8" w:rsidRDefault="21C3E475" w:rsidP="00560BF8">
            <w:pPr>
              <w:spacing w:line="276" w:lineRule="auto"/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21C3E475" w:rsidRPr="00560BF8" w14:paraId="089D2C9A" w14:textId="77777777" w:rsidTr="00560BF8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49C66396" w14:textId="26A05773" w:rsidR="21C3E475" w:rsidRPr="00560BF8" w:rsidRDefault="21C3E475" w:rsidP="00560BF8">
            <w:pPr>
              <w:spacing w:line="276" w:lineRule="auto"/>
              <w:ind w:left="284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80CA311" w14:textId="5245D879" w:rsidR="21C3E475" w:rsidRPr="00560BF8" w:rsidRDefault="21C3E475" w:rsidP="00560BF8">
            <w:pPr>
              <w:spacing w:line="276" w:lineRule="auto"/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38917C2" w14:textId="6C86B6A3" w:rsidR="21C3E475" w:rsidRPr="00560BF8" w:rsidRDefault="21C3E475" w:rsidP="00560BF8">
            <w:pPr>
              <w:spacing w:line="276" w:lineRule="auto"/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21C3E475" w:rsidRPr="00560BF8" w14:paraId="0C81056F" w14:textId="77777777" w:rsidTr="00560B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48CFDE6" w14:textId="59F92923" w:rsidR="21C3E475" w:rsidRPr="00560BF8" w:rsidRDefault="21C3E475" w:rsidP="00560BF8">
            <w:pPr>
              <w:spacing w:line="276" w:lineRule="auto"/>
              <w:ind w:left="284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439FA1C4" w14:textId="5031694A" w:rsidR="21C3E475" w:rsidRPr="00560BF8" w:rsidRDefault="21C3E475" w:rsidP="00560BF8">
            <w:pPr>
              <w:spacing w:line="276" w:lineRule="auto"/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BF5D791" w14:textId="5FB03B07" w:rsidR="21C3E475" w:rsidRPr="00560BF8" w:rsidRDefault="21C3E475" w:rsidP="00560BF8">
            <w:pPr>
              <w:spacing w:line="276" w:lineRule="auto"/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21C3E475" w:rsidRPr="00560BF8" w14:paraId="50569E8B" w14:textId="77777777" w:rsidTr="00560BF8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08878D2" w14:textId="7BA2CABB" w:rsidR="21C3E475" w:rsidRPr="00560BF8" w:rsidRDefault="21C3E475" w:rsidP="00560BF8">
            <w:pPr>
              <w:spacing w:line="276" w:lineRule="auto"/>
              <w:ind w:left="284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CCD9677" w14:textId="6B8F039F" w:rsidR="21C3E475" w:rsidRPr="00560BF8" w:rsidRDefault="21C3E475" w:rsidP="00560BF8">
            <w:pPr>
              <w:spacing w:line="276" w:lineRule="auto"/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60BF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5DADEA9" w14:textId="2F9CFB02" w:rsidR="21C3E475" w:rsidRPr="00560BF8" w:rsidRDefault="21C3E475" w:rsidP="00560BF8">
            <w:pPr>
              <w:spacing w:line="276" w:lineRule="auto"/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t xml:space="preserve"> </w:t>
            </w:r>
          </w:p>
        </w:tc>
      </w:tr>
    </w:tbl>
    <w:p w14:paraId="3FF014F4" w14:textId="163A1C3D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860BD76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65614BA" w14:textId="48F452B5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I,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provided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this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true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accurate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and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best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my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knowledge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I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will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notify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 Science Policy and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changes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such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6C8B53D8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121B8D4" w14:textId="77777777" w:rsidR="008842F6" w:rsidRPr="00560BF8" w:rsidRDefault="008842F6" w:rsidP="00743D8B">
      <w:pPr>
        <w:suppressLineNumbers/>
        <w:tabs>
          <w:tab w:val="center" w:pos="4536"/>
          <w:tab w:val="right" w:pos="9072"/>
        </w:tabs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18F6A03" w14:textId="04F2587A" w:rsidR="00C64EB7" w:rsidRPr="00560BF8" w:rsidRDefault="00C64EB7" w:rsidP="00C64EB7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____________________, 20__. __________ __</w:t>
      </w:r>
    </w:p>
    <w:p w14:paraId="7BD4CDF5" w14:textId="77777777" w:rsidR="008842F6" w:rsidRPr="00560BF8" w:rsidRDefault="008842F6" w:rsidP="00743D8B">
      <w:pPr>
        <w:suppressLineNumbers/>
        <w:tabs>
          <w:tab w:val="center" w:pos="4536"/>
          <w:tab w:val="right" w:pos="9072"/>
        </w:tabs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DF01B17" w14:textId="77777777" w:rsidR="00560BF8" w:rsidRPr="00560BF8" w:rsidRDefault="00560BF8" w:rsidP="00743D8B">
      <w:pPr>
        <w:suppressLineNumbers/>
        <w:tabs>
          <w:tab w:val="center" w:pos="4536"/>
          <w:tab w:val="right" w:pos="9072"/>
        </w:tabs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DEE2F89" w14:textId="77777777" w:rsidR="008842F6" w:rsidRPr="00560BF8" w:rsidRDefault="008842F6" w:rsidP="00743D8B">
      <w:pPr>
        <w:suppressLineNumbers/>
        <w:tabs>
          <w:tab w:val="center" w:pos="4536"/>
          <w:tab w:val="right" w:pos="9072"/>
        </w:tabs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TableGrid2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560BF8" w:rsidRPr="00560BF8" w14:paraId="480A9697" w14:textId="77777777" w:rsidTr="00560BF8">
        <w:trPr>
          <w:jc w:val="center"/>
        </w:trPr>
        <w:tc>
          <w:tcPr>
            <w:tcW w:w="4531" w:type="dxa"/>
            <w:hideMark/>
          </w:tcPr>
          <w:p w14:paraId="25A2543E" w14:textId="77777777" w:rsidR="00560BF8" w:rsidRPr="00560BF8" w:rsidRDefault="00560BF8" w:rsidP="00743D8B">
            <w:pPr>
              <w:suppressLineNumbers/>
              <w:tabs>
                <w:tab w:val="center" w:pos="4536"/>
                <w:tab w:val="right" w:pos="9072"/>
              </w:tabs>
              <w:suppressAutoHyphens/>
              <w:contextualSpacing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560BF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____________________</w:t>
            </w:r>
          </w:p>
        </w:tc>
      </w:tr>
      <w:tr w:rsidR="00560BF8" w:rsidRPr="00560BF8" w14:paraId="33DB91D8" w14:textId="77777777" w:rsidTr="00AA5CFD">
        <w:trPr>
          <w:jc w:val="center"/>
        </w:trPr>
        <w:tc>
          <w:tcPr>
            <w:tcW w:w="4531" w:type="dxa"/>
            <w:shd w:val="clear" w:color="auto" w:fill="auto"/>
            <w:hideMark/>
          </w:tcPr>
          <w:p w14:paraId="59400B0D" w14:textId="77777777" w:rsidR="00560BF8" w:rsidRPr="00AA5CFD" w:rsidRDefault="00560BF8" w:rsidP="00743D8B">
            <w:pPr>
              <w:suppressAutoHyphens/>
              <w:contextualSpacing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[NAME]</w:t>
            </w:r>
          </w:p>
        </w:tc>
      </w:tr>
      <w:tr w:rsidR="00560BF8" w:rsidRPr="00560BF8" w14:paraId="7D11F1DE" w14:textId="77777777" w:rsidTr="00AA5CFD">
        <w:trPr>
          <w:jc w:val="center"/>
        </w:trPr>
        <w:tc>
          <w:tcPr>
            <w:tcW w:w="4531" w:type="dxa"/>
            <w:shd w:val="clear" w:color="auto" w:fill="auto"/>
            <w:hideMark/>
          </w:tcPr>
          <w:p w14:paraId="07A95847" w14:textId="77777777" w:rsidR="00560BF8" w:rsidRDefault="00560BF8" w:rsidP="00743D8B">
            <w:pPr>
              <w:suppressAutoHyphens/>
              <w:contextualSpacing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Inventor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/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Disclosing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Party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br/>
            </w:r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br/>
              <w:t xml:space="preserve">I 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approve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the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content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of 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the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disclosure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:</w:t>
            </w:r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br/>
            </w:r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br/>
              <w:t>____________________</w:t>
            </w:r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br/>
              <w:t xml:space="preserve">Head of Institute/Head of </w:t>
            </w:r>
            <w:proofErr w:type="spellStart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>Organisational</w:t>
            </w:r>
            <w:proofErr w:type="spellEnd"/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Unit</w:t>
            </w:r>
            <w:r w:rsidRPr="00AA5CF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  <w:br/>
            </w:r>
          </w:p>
          <w:p w14:paraId="19D1AE1B" w14:textId="77777777" w:rsidR="00EE680E" w:rsidRDefault="00EE680E" w:rsidP="00743D8B">
            <w:pPr>
              <w:suppressAutoHyphens/>
              <w:contextualSpacing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1AEAD5C" w14:textId="77777777" w:rsidR="00EE680E" w:rsidRPr="00EE680E" w:rsidRDefault="00EE680E" w:rsidP="00EE680E">
            <w:pPr>
              <w:suppressAutoHyphens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53D5D52" w14:textId="77777777" w:rsidR="00EE680E" w:rsidRPr="00EE680E" w:rsidRDefault="00EE680E" w:rsidP="00EE680E">
            <w:pPr>
              <w:suppressAutoHyphens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E31BD6C" w14:textId="77777777" w:rsidR="00EE680E" w:rsidRPr="00EE680E" w:rsidRDefault="00EE680E" w:rsidP="00EE680E">
            <w:pPr>
              <w:suppressAutoHyphens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53CBFA4" w14:textId="77777777" w:rsidR="00EE680E" w:rsidRPr="00EE680E" w:rsidRDefault="00EE680E" w:rsidP="00EE680E">
            <w:pPr>
              <w:suppressAutoHyphens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976E8C2" w14:textId="06AC44A2" w:rsidR="00EE680E" w:rsidRPr="00AA5CFD" w:rsidRDefault="00EE680E" w:rsidP="00743D8B">
            <w:pPr>
              <w:suppressAutoHyphens/>
              <w:contextualSpacing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7E233F96" w14:textId="77777777" w:rsidR="00E645D7" w:rsidRPr="00560BF8" w:rsidRDefault="00E645D7" w:rsidP="00743D8B">
      <w:pPr>
        <w:suppressAutoHyphens/>
        <w:ind w:left="-5" w:hanging="10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884C7CC" w14:textId="77777777" w:rsidR="00E645D7" w:rsidRPr="00560BF8" w:rsidRDefault="00E645D7" w:rsidP="00743D8B">
      <w:p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BBC7D2E" w14:textId="7773CD39" w:rsidR="00F00340" w:rsidRPr="00560BF8" w:rsidRDefault="00E645D7">
      <w:pPr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The MATE Science Policy and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shall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treat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above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confidential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57F73339" w14:textId="77777777" w:rsidR="005B3443" w:rsidRDefault="005B3443" w:rsidP="00743D8B">
      <w:pPr>
        <w:tabs>
          <w:tab w:val="left" w:pos="1395"/>
        </w:tabs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</w:p>
    <w:p w14:paraId="691B4166" w14:textId="447502BF" w:rsidR="00E645D7" w:rsidRPr="00560BF8" w:rsidRDefault="00E645D7" w:rsidP="00743D8B">
      <w:pPr>
        <w:tabs>
          <w:tab w:val="left" w:pos="1395"/>
        </w:tabs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Documents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be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attached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disclosure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:</w:t>
      </w:r>
    </w:p>
    <w:p w14:paraId="55A8D147" w14:textId="1EF87E75" w:rsidR="00E645D7" w:rsidRPr="00560BF8" w:rsidRDefault="00E645D7" w:rsidP="00743D8B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a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brief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description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procedure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487167DC" w14:textId="27A8BB6B" w:rsidR="00E645D7" w:rsidRPr="00560BF8" w:rsidRDefault="00E645D7" w:rsidP="00743D8B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a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declaration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material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required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testing and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filing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application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available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41AA3F4F" w14:textId="417509BE" w:rsidR="00E645D7" w:rsidRPr="00560BF8" w:rsidRDefault="00E645D7" w:rsidP="00743D8B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a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declaration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specifying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source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which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fee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payable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testing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will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financed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3B4B921D" w14:textId="63817A84" w:rsidR="00E645D7" w:rsidRPr="00560BF8" w:rsidRDefault="00E645D7" w:rsidP="00743D8B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a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draft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distribution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royalties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5D314943" w14:textId="742FD92A" w:rsidR="00E645D7" w:rsidRPr="00560BF8" w:rsidRDefault="00E645D7" w:rsidP="00743D8B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affect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rights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relating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a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copy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document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underlying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such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e.g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grant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, etc.);</w:t>
      </w:r>
    </w:p>
    <w:p w14:paraId="15C7AA00" w14:textId="4203976A" w:rsidR="000F1D5A" w:rsidRPr="00560BF8" w:rsidRDefault="000F1D5A" w:rsidP="0894ECDF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the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Head of </w:t>
      </w: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Institute’s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approval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for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the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animal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breed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disclosure</w:t>
      </w:r>
      <w:proofErr w:type="spellEnd"/>
      <w:r w:rsidRPr="00560BF8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14:paraId="281CB6AC" w14:textId="1ED48BBC" w:rsidR="006607C4" w:rsidRPr="00560BF8" w:rsidRDefault="006607C4" w:rsidP="006607C4">
      <w:pPr>
        <w:pStyle w:val="Listaszerbekezds"/>
        <w:numPr>
          <w:ilvl w:val="0"/>
          <w:numId w:val="8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data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processing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declaration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the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completion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and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acceptance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of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which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is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mandatory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for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all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persons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concerned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the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declaration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and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the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privacy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notice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are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available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on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>the</w:t>
      </w:r>
      <w:proofErr w:type="spellEnd"/>
      <w:r w:rsidRPr="00560B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website: https://palyazatok.uni-mate.hu/szellemi-alkot%C3%A1s-bejelent%C3%A9se);</w:t>
      </w:r>
      <w:hyperlink r:id="rId8" w:history="1">
        <w:r w:rsidRPr="00560BF8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https://palyazatok.uni-mate.hu/szellemi-alkot%C3%A1s-bejelent%C3%A9se</w:t>
        </w:r>
      </w:hyperlink>
    </w:p>
    <w:p w14:paraId="46D46A4D" w14:textId="3F6432B7" w:rsidR="00E645D7" w:rsidRPr="00B57B85" w:rsidRDefault="00E645D7" w:rsidP="00560BF8">
      <w:pPr>
        <w:numPr>
          <w:ilvl w:val="0"/>
          <w:numId w:val="1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case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of an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external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breeder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signed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GDPR </w:t>
      </w:r>
      <w:proofErr w:type="spellStart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declaration</w:t>
      </w:r>
      <w:proofErr w:type="spellEnd"/>
      <w:r w:rsidRPr="00560BF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72C10683" w14:textId="5FD78839" w:rsidR="002C28F7" w:rsidRPr="00560BF8" w:rsidRDefault="002C28F7" w:rsidP="00560BF8">
      <w:pPr>
        <w:numPr>
          <w:ilvl w:val="0"/>
          <w:numId w:val="1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B1648">
        <w:rPr>
          <w:rFonts w:ascii="Times New Roman" w:eastAsia="Arial" w:hAnsi="Times New Roman" w:cs="Times New Roman"/>
          <w:sz w:val="24"/>
          <w:szCs w:val="24"/>
        </w:rPr>
        <w:t xml:space="preserve">a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declaration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by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Director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of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Institute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approving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disclosure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of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developed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animal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5B1648">
        <w:rPr>
          <w:rFonts w:ascii="Times New Roman" w:eastAsia="Arial" w:hAnsi="Times New Roman" w:cs="Times New Roman"/>
          <w:sz w:val="24"/>
          <w:szCs w:val="24"/>
        </w:rPr>
        <w:t>breed</w:t>
      </w:r>
      <w:proofErr w:type="spellEnd"/>
      <w:r w:rsidRPr="005B1648">
        <w:rPr>
          <w:rFonts w:ascii="Times New Roman" w:eastAsia="Arial" w:hAnsi="Times New Roman" w:cs="Times New Roman"/>
          <w:sz w:val="24"/>
          <w:szCs w:val="24"/>
        </w:rPr>
        <w:t>.</w:t>
      </w:r>
    </w:p>
    <w:p w14:paraId="34E1EC8B" w14:textId="0DCFD409" w:rsidR="008842F6" w:rsidRPr="00560BF8" w:rsidRDefault="008842F6" w:rsidP="00743D8B">
      <w:pPr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sectPr w:rsidR="008842F6" w:rsidRPr="00560BF8" w:rsidSect="002257C7">
      <w:headerReference w:type="default" r:id="rId9"/>
      <w:footerReference w:type="default" r:id="rId10"/>
      <w:footnotePr>
        <w:numFmt w:val="lowerRoman"/>
      </w:footnotePr>
      <w:pgSz w:w="11906" w:h="16838"/>
      <w:pgMar w:top="1417" w:right="1417" w:bottom="1417" w:left="1417" w:header="708" w:footer="708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27369" w14:textId="77777777" w:rsidR="00C232A7" w:rsidRDefault="00C232A7" w:rsidP="00100FC1">
      <w:r>
        <w:separator/>
      </w:r>
    </w:p>
  </w:endnote>
  <w:endnote w:type="continuationSeparator" w:id="0">
    <w:p w14:paraId="3B72EB70" w14:textId="77777777" w:rsidR="00C232A7" w:rsidRDefault="00C232A7" w:rsidP="0010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15216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25BB3E" w14:textId="0098328D" w:rsidR="00735CF7" w:rsidRPr="00735CF7" w:rsidRDefault="00735CF7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35C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5CF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35C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35CF7">
          <w:rPr>
            <w:rFonts w:ascii="Times New Roman" w:hAnsi="Times New Roman" w:cs="Times New Roman"/>
            <w:sz w:val="24"/>
            <w:szCs w:val="24"/>
          </w:rPr>
          <w:t>2</w:t>
        </w:r>
        <w:r w:rsidRPr="00735CF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5C7600" w14:textId="77777777" w:rsidR="00735CF7" w:rsidRPr="00735CF7" w:rsidRDefault="00735CF7">
    <w:pPr>
      <w:pStyle w:val="ll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A4CA4" w14:textId="77777777" w:rsidR="00C232A7" w:rsidRDefault="00C232A7" w:rsidP="00100FC1">
      <w:r>
        <w:separator/>
      </w:r>
    </w:p>
  </w:footnote>
  <w:footnote w:type="continuationSeparator" w:id="0">
    <w:p w14:paraId="598041DA" w14:textId="77777777" w:rsidR="00C232A7" w:rsidRDefault="00C232A7" w:rsidP="0010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B7DBF" w14:textId="2156F8D8" w:rsidR="00D117E8" w:rsidRDefault="00D117E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B"/>
    <w:multiLevelType w:val="multilevel"/>
    <w:tmpl w:val="0000000B"/>
    <w:name w:val="WWNum11"/>
    <w:lvl w:ilvl="0">
      <w:start w:val="1"/>
      <w:numFmt w:val="decimal"/>
      <w:lvlText w:val="%1.)"/>
      <w:lvlJc w:val="left"/>
      <w:pPr>
        <w:tabs>
          <w:tab w:val="num" w:pos="705"/>
        </w:tabs>
        <w:ind w:left="705" w:hanging="70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E"/>
    <w:multiLevelType w:val="multilevel"/>
    <w:tmpl w:val="28861C1E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7"/>
    <w:multiLevelType w:val="multilevel"/>
    <w:tmpl w:val="00000017"/>
    <w:name w:val="WW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D"/>
    <w:multiLevelType w:val="multilevel"/>
    <w:tmpl w:val="0000001D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E"/>
    <w:multiLevelType w:val="multilevel"/>
    <w:tmpl w:val="0000001E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1F"/>
    <w:multiLevelType w:val="multilevel"/>
    <w:tmpl w:val="0000001F"/>
    <w:name w:val="WWNum31"/>
    <w:lvl w:ilvl="0">
      <w:start w:val="1"/>
      <w:numFmt w:val="lowerLetter"/>
      <w:lvlText w:val="%1)"/>
      <w:lvlJc w:val="left"/>
      <w:pPr>
        <w:tabs>
          <w:tab w:val="num" w:pos="0"/>
        </w:tabs>
        <w:ind w:left="13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6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8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0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2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4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6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84" w:hanging="180"/>
      </w:pPr>
    </w:lvl>
  </w:abstractNum>
  <w:abstractNum w:abstractNumId="9" w15:restartNumberingAfterBreak="0">
    <w:nsid w:val="00000020"/>
    <w:multiLevelType w:val="multilevel"/>
    <w:tmpl w:val="00000020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BBA0D15"/>
    <w:multiLevelType w:val="multilevel"/>
    <w:tmpl w:val="535682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1" w15:restartNumberingAfterBreak="0">
    <w:nsid w:val="1C76211E"/>
    <w:multiLevelType w:val="multilevel"/>
    <w:tmpl w:val="DCE82D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2" w15:restartNumberingAfterBreak="0">
    <w:nsid w:val="239F41D1"/>
    <w:multiLevelType w:val="hybridMultilevel"/>
    <w:tmpl w:val="1AC8B6CE"/>
    <w:lvl w:ilvl="0" w:tplc="296C8620">
      <w:start w:val="89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8630C"/>
    <w:multiLevelType w:val="multilevel"/>
    <w:tmpl w:val="28AEEF32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44C8C"/>
    <w:multiLevelType w:val="hybridMultilevel"/>
    <w:tmpl w:val="CCE2A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D7330"/>
    <w:multiLevelType w:val="multilevel"/>
    <w:tmpl w:val="1BDC46BC"/>
    <w:name w:val="WWNum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5F242931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379674D"/>
    <w:multiLevelType w:val="hybridMultilevel"/>
    <w:tmpl w:val="1E96E2F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37E77"/>
    <w:multiLevelType w:val="hybridMultilevel"/>
    <w:tmpl w:val="978659D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5A64B8"/>
    <w:multiLevelType w:val="hybridMultilevel"/>
    <w:tmpl w:val="F8CEAE90"/>
    <w:lvl w:ilvl="0" w:tplc="58F8B0EE">
      <w:start w:val="1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2D5EF570">
      <w:start w:val="1"/>
      <w:numFmt w:val="lowerLetter"/>
      <w:lvlText w:val="%2."/>
      <w:lvlJc w:val="left"/>
      <w:pPr>
        <w:ind w:left="1440" w:hanging="360"/>
      </w:pPr>
    </w:lvl>
    <w:lvl w:ilvl="2" w:tplc="5CA81E5E">
      <w:start w:val="1"/>
      <w:numFmt w:val="lowerRoman"/>
      <w:lvlText w:val="%3."/>
      <w:lvlJc w:val="right"/>
      <w:pPr>
        <w:ind w:left="2160" w:hanging="180"/>
      </w:pPr>
    </w:lvl>
    <w:lvl w:ilvl="3" w:tplc="3FA06146">
      <w:start w:val="1"/>
      <w:numFmt w:val="decimal"/>
      <w:lvlText w:val="%4."/>
      <w:lvlJc w:val="left"/>
      <w:pPr>
        <w:ind w:left="2880" w:hanging="360"/>
      </w:pPr>
    </w:lvl>
    <w:lvl w:ilvl="4" w:tplc="566AAD1E">
      <w:start w:val="1"/>
      <w:numFmt w:val="lowerLetter"/>
      <w:lvlText w:val="%5."/>
      <w:lvlJc w:val="left"/>
      <w:pPr>
        <w:ind w:left="3600" w:hanging="360"/>
      </w:pPr>
    </w:lvl>
    <w:lvl w:ilvl="5" w:tplc="E160A5D8">
      <w:start w:val="1"/>
      <w:numFmt w:val="lowerRoman"/>
      <w:lvlText w:val="%6."/>
      <w:lvlJc w:val="right"/>
      <w:pPr>
        <w:ind w:left="4320" w:hanging="180"/>
      </w:pPr>
    </w:lvl>
    <w:lvl w:ilvl="6" w:tplc="C83E8986">
      <w:start w:val="1"/>
      <w:numFmt w:val="decimal"/>
      <w:lvlText w:val="%7."/>
      <w:lvlJc w:val="left"/>
      <w:pPr>
        <w:ind w:left="5040" w:hanging="360"/>
      </w:pPr>
    </w:lvl>
    <w:lvl w:ilvl="7" w:tplc="72AA6612">
      <w:start w:val="1"/>
      <w:numFmt w:val="lowerLetter"/>
      <w:lvlText w:val="%8."/>
      <w:lvlJc w:val="left"/>
      <w:pPr>
        <w:ind w:left="5760" w:hanging="360"/>
      </w:pPr>
    </w:lvl>
    <w:lvl w:ilvl="8" w:tplc="54AA96B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040B4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0"/>
  </w:num>
  <w:num w:numId="4">
    <w:abstractNumId w:val="12"/>
  </w:num>
  <w:num w:numId="5">
    <w:abstractNumId w:val="14"/>
  </w:num>
  <w:num w:numId="6">
    <w:abstractNumId w:val="1"/>
  </w:num>
  <w:num w:numId="7">
    <w:abstractNumId w:val="6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3"/>
  </w:num>
  <w:num w:numId="13">
    <w:abstractNumId w:val="8"/>
  </w:num>
  <w:num w:numId="14">
    <w:abstractNumId w:val="4"/>
  </w:num>
  <w:num w:numId="15">
    <w:abstractNumId w:val="11"/>
  </w:num>
  <w:num w:numId="16">
    <w:abstractNumId w:val="16"/>
  </w:num>
  <w:num w:numId="17">
    <w:abstractNumId w:val="10"/>
  </w:num>
  <w:num w:numId="18">
    <w:abstractNumId w:val="20"/>
  </w:num>
  <w:num w:numId="19">
    <w:abstractNumId w:val="15"/>
  </w:num>
  <w:num w:numId="20">
    <w:abstractNumId w:val="1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54"/>
    <w:rsid w:val="00047BBA"/>
    <w:rsid w:val="00062E00"/>
    <w:rsid w:val="000735C9"/>
    <w:rsid w:val="00085092"/>
    <w:rsid w:val="000951A1"/>
    <w:rsid w:val="00097E1F"/>
    <w:rsid w:val="000B2972"/>
    <w:rsid w:val="000B297C"/>
    <w:rsid w:val="000C0219"/>
    <w:rsid w:val="000D06D6"/>
    <w:rsid w:val="000D300D"/>
    <w:rsid w:val="000D6990"/>
    <w:rsid w:val="000E4FAE"/>
    <w:rsid w:val="000F07EF"/>
    <w:rsid w:val="000F1D5A"/>
    <w:rsid w:val="00100FC1"/>
    <w:rsid w:val="00102840"/>
    <w:rsid w:val="00110CD3"/>
    <w:rsid w:val="00112BCA"/>
    <w:rsid w:val="00122F48"/>
    <w:rsid w:val="001354CD"/>
    <w:rsid w:val="00142D6D"/>
    <w:rsid w:val="0014304A"/>
    <w:rsid w:val="001471C4"/>
    <w:rsid w:val="00161B25"/>
    <w:rsid w:val="001673C6"/>
    <w:rsid w:val="001B45F5"/>
    <w:rsid w:val="001D4F7F"/>
    <w:rsid w:val="002257C7"/>
    <w:rsid w:val="00226F0E"/>
    <w:rsid w:val="00252483"/>
    <w:rsid w:val="002550E1"/>
    <w:rsid w:val="00280DA9"/>
    <w:rsid w:val="00284949"/>
    <w:rsid w:val="0028649C"/>
    <w:rsid w:val="002C28F7"/>
    <w:rsid w:val="002D6E6D"/>
    <w:rsid w:val="002E3B9C"/>
    <w:rsid w:val="002E486D"/>
    <w:rsid w:val="003044BF"/>
    <w:rsid w:val="0033181A"/>
    <w:rsid w:val="00332093"/>
    <w:rsid w:val="00375D0A"/>
    <w:rsid w:val="003A135E"/>
    <w:rsid w:val="003A331B"/>
    <w:rsid w:val="003B7CB2"/>
    <w:rsid w:val="003C57AC"/>
    <w:rsid w:val="003D6253"/>
    <w:rsid w:val="003E0BEF"/>
    <w:rsid w:val="00401110"/>
    <w:rsid w:val="00404B1F"/>
    <w:rsid w:val="00413547"/>
    <w:rsid w:val="004168B9"/>
    <w:rsid w:val="00424272"/>
    <w:rsid w:val="004330B1"/>
    <w:rsid w:val="00443A2E"/>
    <w:rsid w:val="00446CE5"/>
    <w:rsid w:val="0047077B"/>
    <w:rsid w:val="00474F09"/>
    <w:rsid w:val="00482114"/>
    <w:rsid w:val="00482BA1"/>
    <w:rsid w:val="00490D95"/>
    <w:rsid w:val="004A33F4"/>
    <w:rsid w:val="004C0F5C"/>
    <w:rsid w:val="004C5267"/>
    <w:rsid w:val="004D2C89"/>
    <w:rsid w:val="004D3921"/>
    <w:rsid w:val="004E058B"/>
    <w:rsid w:val="00512163"/>
    <w:rsid w:val="00554913"/>
    <w:rsid w:val="00560BF8"/>
    <w:rsid w:val="0056301E"/>
    <w:rsid w:val="005671CE"/>
    <w:rsid w:val="00581CA1"/>
    <w:rsid w:val="00590AB9"/>
    <w:rsid w:val="005A223A"/>
    <w:rsid w:val="005B3443"/>
    <w:rsid w:val="005D302E"/>
    <w:rsid w:val="005E7D54"/>
    <w:rsid w:val="005F7EF9"/>
    <w:rsid w:val="00603A01"/>
    <w:rsid w:val="00604784"/>
    <w:rsid w:val="00605633"/>
    <w:rsid w:val="0060651E"/>
    <w:rsid w:val="00626F62"/>
    <w:rsid w:val="00627481"/>
    <w:rsid w:val="00635CBF"/>
    <w:rsid w:val="006376AE"/>
    <w:rsid w:val="00653B78"/>
    <w:rsid w:val="0065436B"/>
    <w:rsid w:val="006607C4"/>
    <w:rsid w:val="00671862"/>
    <w:rsid w:val="006907BA"/>
    <w:rsid w:val="006960CE"/>
    <w:rsid w:val="006A6DC3"/>
    <w:rsid w:val="006A7C57"/>
    <w:rsid w:val="006B2ABA"/>
    <w:rsid w:val="006C640F"/>
    <w:rsid w:val="006E3A4B"/>
    <w:rsid w:val="006F54BE"/>
    <w:rsid w:val="007102C0"/>
    <w:rsid w:val="00713EC6"/>
    <w:rsid w:val="00735CF7"/>
    <w:rsid w:val="00743D8B"/>
    <w:rsid w:val="00745047"/>
    <w:rsid w:val="00747B67"/>
    <w:rsid w:val="00751083"/>
    <w:rsid w:val="007524D0"/>
    <w:rsid w:val="00763923"/>
    <w:rsid w:val="007661FC"/>
    <w:rsid w:val="00771FA8"/>
    <w:rsid w:val="00776735"/>
    <w:rsid w:val="007A152B"/>
    <w:rsid w:val="007C5D22"/>
    <w:rsid w:val="007D13A4"/>
    <w:rsid w:val="007E530D"/>
    <w:rsid w:val="007F0BDA"/>
    <w:rsid w:val="007F2148"/>
    <w:rsid w:val="007F6BED"/>
    <w:rsid w:val="008022F8"/>
    <w:rsid w:val="00807B77"/>
    <w:rsid w:val="00807DDC"/>
    <w:rsid w:val="00813DC5"/>
    <w:rsid w:val="0082716D"/>
    <w:rsid w:val="00833CC7"/>
    <w:rsid w:val="00846AF0"/>
    <w:rsid w:val="008842F6"/>
    <w:rsid w:val="00886C70"/>
    <w:rsid w:val="008A7E26"/>
    <w:rsid w:val="008B7E7F"/>
    <w:rsid w:val="008C1D68"/>
    <w:rsid w:val="008C6FAF"/>
    <w:rsid w:val="008F10B8"/>
    <w:rsid w:val="008F22E6"/>
    <w:rsid w:val="008F5F1A"/>
    <w:rsid w:val="00902072"/>
    <w:rsid w:val="00902180"/>
    <w:rsid w:val="00923B15"/>
    <w:rsid w:val="0093258E"/>
    <w:rsid w:val="009474F3"/>
    <w:rsid w:val="00962935"/>
    <w:rsid w:val="00975EF1"/>
    <w:rsid w:val="009D4C1A"/>
    <w:rsid w:val="009D7A1D"/>
    <w:rsid w:val="009E6F25"/>
    <w:rsid w:val="00A21205"/>
    <w:rsid w:val="00A213F9"/>
    <w:rsid w:val="00A265B1"/>
    <w:rsid w:val="00A400E1"/>
    <w:rsid w:val="00A54938"/>
    <w:rsid w:val="00A55182"/>
    <w:rsid w:val="00A55807"/>
    <w:rsid w:val="00A63720"/>
    <w:rsid w:val="00A72AF4"/>
    <w:rsid w:val="00A747AA"/>
    <w:rsid w:val="00A775E2"/>
    <w:rsid w:val="00A91822"/>
    <w:rsid w:val="00AA5CFD"/>
    <w:rsid w:val="00AC1A23"/>
    <w:rsid w:val="00AC6ACD"/>
    <w:rsid w:val="00B02C0F"/>
    <w:rsid w:val="00B2184C"/>
    <w:rsid w:val="00B23F6D"/>
    <w:rsid w:val="00B256D8"/>
    <w:rsid w:val="00B3469F"/>
    <w:rsid w:val="00B424A6"/>
    <w:rsid w:val="00B5167A"/>
    <w:rsid w:val="00B57B85"/>
    <w:rsid w:val="00B92093"/>
    <w:rsid w:val="00BA7CC3"/>
    <w:rsid w:val="00BB0B7D"/>
    <w:rsid w:val="00C02A9A"/>
    <w:rsid w:val="00C10E48"/>
    <w:rsid w:val="00C12DAD"/>
    <w:rsid w:val="00C232A7"/>
    <w:rsid w:val="00C234F0"/>
    <w:rsid w:val="00C248DC"/>
    <w:rsid w:val="00C24D80"/>
    <w:rsid w:val="00C42287"/>
    <w:rsid w:val="00C5097C"/>
    <w:rsid w:val="00C5410B"/>
    <w:rsid w:val="00C5648C"/>
    <w:rsid w:val="00C615CF"/>
    <w:rsid w:val="00C64EB7"/>
    <w:rsid w:val="00C80C23"/>
    <w:rsid w:val="00C84D3F"/>
    <w:rsid w:val="00CC6B54"/>
    <w:rsid w:val="00CE3F28"/>
    <w:rsid w:val="00D07E02"/>
    <w:rsid w:val="00D117E8"/>
    <w:rsid w:val="00D70101"/>
    <w:rsid w:val="00D73A95"/>
    <w:rsid w:val="00D73B1F"/>
    <w:rsid w:val="00D81A9E"/>
    <w:rsid w:val="00D84758"/>
    <w:rsid w:val="00DB0699"/>
    <w:rsid w:val="00DB7498"/>
    <w:rsid w:val="00DC36B5"/>
    <w:rsid w:val="00DC6784"/>
    <w:rsid w:val="00DD52EC"/>
    <w:rsid w:val="00DD6B3A"/>
    <w:rsid w:val="00DF5497"/>
    <w:rsid w:val="00E013EE"/>
    <w:rsid w:val="00E05754"/>
    <w:rsid w:val="00E24CA6"/>
    <w:rsid w:val="00E3377B"/>
    <w:rsid w:val="00E3647D"/>
    <w:rsid w:val="00E47139"/>
    <w:rsid w:val="00E645D7"/>
    <w:rsid w:val="00E67F26"/>
    <w:rsid w:val="00E80DC0"/>
    <w:rsid w:val="00EA7361"/>
    <w:rsid w:val="00EC36FA"/>
    <w:rsid w:val="00EC3F50"/>
    <w:rsid w:val="00EC5EF5"/>
    <w:rsid w:val="00ED03FB"/>
    <w:rsid w:val="00ED5FEF"/>
    <w:rsid w:val="00EE680E"/>
    <w:rsid w:val="00EF5517"/>
    <w:rsid w:val="00F00340"/>
    <w:rsid w:val="00F04E2F"/>
    <w:rsid w:val="00F06945"/>
    <w:rsid w:val="00F14B3C"/>
    <w:rsid w:val="00F20B50"/>
    <w:rsid w:val="00F253CA"/>
    <w:rsid w:val="00F25592"/>
    <w:rsid w:val="00F33298"/>
    <w:rsid w:val="00F513A8"/>
    <w:rsid w:val="00F6391E"/>
    <w:rsid w:val="00F6417B"/>
    <w:rsid w:val="00F70CA9"/>
    <w:rsid w:val="00F83A0E"/>
    <w:rsid w:val="00F90C2A"/>
    <w:rsid w:val="00FA1A2D"/>
    <w:rsid w:val="00FB0C1D"/>
    <w:rsid w:val="00FD0604"/>
    <w:rsid w:val="00FE0FA2"/>
    <w:rsid w:val="068F82DD"/>
    <w:rsid w:val="0894ECDF"/>
    <w:rsid w:val="09A35103"/>
    <w:rsid w:val="164BCA5F"/>
    <w:rsid w:val="1BBCCACA"/>
    <w:rsid w:val="211C23EE"/>
    <w:rsid w:val="21C3E475"/>
    <w:rsid w:val="2D861CE2"/>
    <w:rsid w:val="67451258"/>
    <w:rsid w:val="71337802"/>
    <w:rsid w:val="72F846F1"/>
    <w:rsid w:val="741BD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3C14E"/>
  <w15:chartTrackingRefBased/>
  <w15:docId w15:val="{D908AEEA-6975-4BEB-A222-A4304A23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0BF8"/>
  </w:style>
  <w:style w:type="paragraph" w:styleId="Cmsor1">
    <w:name w:val="heading 1"/>
    <w:basedOn w:val="Norml"/>
    <w:next w:val="Norml"/>
    <w:link w:val="Cmsor1Char"/>
    <w:uiPriority w:val="9"/>
    <w:qFormat/>
    <w:rsid w:val="005E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E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E7D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E7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E7D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E7D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E7D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E7D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E7D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7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E7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E7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E7D5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E7D5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E7D5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E7D5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E7D5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E7D5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E7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7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E7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E7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E7D5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E7D5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E7D5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E7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E7D5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E7D54"/>
    <w:rPr>
      <w:b/>
      <w:bCs/>
      <w:smallCaps/>
      <w:color w:val="2F5496" w:themeColor="accent1" w:themeShade="BF"/>
      <w:spacing w:val="5"/>
    </w:rPr>
  </w:style>
  <w:style w:type="character" w:customStyle="1" w:styleId="Lbjegyzet-karakterek">
    <w:name w:val="Lábjegyzet-karakterek"/>
    <w:rsid w:val="00100FC1"/>
  </w:style>
  <w:style w:type="character" w:styleId="Jegyzethivatkozs">
    <w:name w:val="annotation reference"/>
    <w:uiPriority w:val="99"/>
    <w:semiHidden/>
    <w:unhideWhenUsed/>
    <w:rsid w:val="00100F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00FC1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00FC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0FC1"/>
    <w:pPr>
      <w:suppressAutoHyphens w:val="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0FC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table" w:styleId="Rcsostblzat">
    <w:name w:val="Table Grid"/>
    <w:basedOn w:val="Normltblzat"/>
    <w:uiPriority w:val="39"/>
    <w:rsid w:val="0010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117E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17E8"/>
  </w:style>
  <w:style w:type="table" w:customStyle="1" w:styleId="TableGrid1">
    <w:name w:val="Table Grid1"/>
    <w:basedOn w:val="Normltblzat"/>
    <w:next w:val="Rcsostblzat"/>
    <w:uiPriority w:val="39"/>
    <w:rsid w:val="00E645D7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tblzat"/>
    <w:next w:val="Rcsostblzat"/>
    <w:uiPriority w:val="39"/>
    <w:rsid w:val="008842F6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8842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42F6"/>
  </w:style>
  <w:style w:type="paragraph" w:customStyle="1" w:styleId="FootnoteText1">
    <w:name w:val="Footnote Text1"/>
    <w:basedOn w:val="Norml"/>
    <w:rsid w:val="00226F0E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Vltozat">
    <w:name w:val="Revision"/>
    <w:hidden/>
    <w:uiPriority w:val="99"/>
    <w:semiHidden/>
    <w:rsid w:val="00627481"/>
  </w:style>
  <w:style w:type="table" w:styleId="Tblzategyszer1">
    <w:name w:val="Plain Table 1"/>
    <w:basedOn w:val="Normltblzat"/>
    <w:uiPriority w:val="4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lyazatok.uni-mate.hu/szellemi-alkot%C3%A1s-bejelent%C3%A9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C763D-7A70-4E7B-B09E-613A6AAD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564</Words>
  <Characters>3894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3 - Animal Breed Disclosure</dc:title>
  <dc:subject>INTELLECTUAL PROPERTY RIGHTS POLICY</dc:subject>
  <dc:creator>ABK – Stock Szabolcs</dc:creator>
  <cp:keywords/>
  <dc:description/>
  <cp:lastModifiedBy>Dr. Orliczki Barbara Katalin</cp:lastModifiedBy>
  <cp:revision>3</cp:revision>
  <dcterms:created xsi:type="dcterms:W3CDTF">2026-09-29T05:33:00Z</dcterms:created>
  <dcterms:modified xsi:type="dcterms:W3CDTF">2026-09-29T06:53:00Z</dcterms:modified>
</cp:coreProperties>
</file>