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185DA" w14:textId="186FA65E" w:rsidR="007F2148" w:rsidRPr="005B1648" w:rsidRDefault="007F2148" w:rsidP="00F77440">
      <w:pPr>
        <w:suppressAutoHyphens/>
        <w:rPr>
          <w:rFonts w:ascii="Times New Roman" w:eastAsia="Times New Roman" w:hAnsi="Times New Roman" w:cs="Times New Roman"/>
          <w:kern w:val="0"/>
          <w:sz w:val="24"/>
          <w:szCs w:val="24"/>
          <w:lang w:eastAsia="ar-SA"/>
          <w14:ligatures w14:val="none"/>
        </w:rPr>
      </w:pPr>
    </w:p>
    <w:p w14:paraId="66B4614E" w14:textId="3105C993" w:rsidR="00360468" w:rsidRDefault="00360468" w:rsidP="00360468">
      <w:pPr>
        <w:spacing w:line="276" w:lineRule="auto"/>
        <w:contextualSpacing/>
        <w:jc w:val="right"/>
        <w:rPr>
          <w:rFonts w:ascii="Times New Roman" w:eastAsia="Calibri" w:hAnsi="Times New Roman" w:cs="Times New Roman"/>
          <w:b/>
          <w:bCs/>
          <w:kern w:val="0"/>
          <w:sz w:val="24"/>
          <w:szCs w:val="24"/>
          <w:lang w:eastAsia="ar-SA"/>
          <w14:ligatures w14:val="none"/>
        </w:rPr>
      </w:pPr>
      <w:proofErr w:type="spellStart"/>
      <w:r>
        <w:rPr>
          <w:rFonts w:ascii="Times New Roman" w:eastAsia="Calibri" w:hAnsi="Times New Roman" w:cs="Times New Roman"/>
          <w:b/>
          <w:bCs/>
          <w:kern w:val="0"/>
          <w:sz w:val="24"/>
          <w:szCs w:val="24"/>
          <w:lang w:eastAsia="ar-SA"/>
          <w14:ligatures w14:val="none"/>
        </w:rPr>
        <w:t>Annex</w:t>
      </w:r>
      <w:proofErr w:type="spellEnd"/>
      <w:r>
        <w:rPr>
          <w:rFonts w:ascii="Times New Roman" w:eastAsia="Calibri" w:hAnsi="Times New Roman" w:cs="Times New Roman"/>
          <w:b/>
          <w:bCs/>
          <w:kern w:val="0"/>
          <w:sz w:val="24"/>
          <w:szCs w:val="24"/>
          <w:lang w:eastAsia="ar-SA"/>
          <w14:ligatures w14:val="none"/>
        </w:rPr>
        <w:t xml:space="preserve"> No. 2</w:t>
      </w:r>
      <w:bookmarkStart w:id="0" w:name="_Hlk187750041"/>
    </w:p>
    <w:p w14:paraId="4612D6E2" w14:textId="77777777" w:rsidR="00360468" w:rsidRDefault="00360468" w:rsidP="00360468">
      <w:pPr>
        <w:spacing w:line="276" w:lineRule="auto"/>
        <w:contextualSpacing/>
        <w:jc w:val="right"/>
        <w:rPr>
          <w:rFonts w:ascii="Times New Roman" w:eastAsia="Calibri" w:hAnsi="Times New Roman" w:cs="Times New Roman"/>
          <w:b/>
          <w:bCs/>
          <w:kern w:val="0"/>
          <w:sz w:val="24"/>
          <w:szCs w:val="24"/>
          <w:lang w:eastAsia="ar-SA"/>
          <w14:ligatures w14:val="none"/>
        </w:rPr>
      </w:pPr>
    </w:p>
    <w:p w14:paraId="2EF9F59C" w14:textId="3726CDDD" w:rsidR="00E645D7" w:rsidRPr="005B1648" w:rsidRDefault="00360468" w:rsidP="0FC5C0E9">
      <w:pPr>
        <w:spacing w:line="276" w:lineRule="auto"/>
        <w:contextualSpacing/>
        <w:jc w:val="center"/>
        <w:rPr>
          <w:rFonts w:ascii="Times New Roman" w:eastAsia="Arial" w:hAnsi="Times New Roman" w:cs="Times New Roman"/>
          <w:b/>
          <w:bCs/>
          <w:sz w:val="24"/>
          <w:szCs w:val="24"/>
        </w:rPr>
      </w:pPr>
      <w:proofErr w:type="spellStart"/>
      <w:r>
        <w:rPr>
          <w:rFonts w:ascii="Times New Roman" w:eastAsia="Arial" w:hAnsi="Times New Roman" w:cs="Times New Roman"/>
          <w:b/>
          <w:bCs/>
          <w:sz w:val="24"/>
          <w:szCs w:val="24"/>
        </w:rPr>
        <w:t>Notification</w:t>
      </w:r>
      <w:proofErr w:type="spellEnd"/>
    </w:p>
    <w:p w14:paraId="611A1B1C" w14:textId="0B8C7ADA" w:rsidR="00E645D7" w:rsidRPr="005B1648" w:rsidRDefault="0041762F" w:rsidP="0FC5C0E9">
      <w:pPr>
        <w:spacing w:line="276" w:lineRule="auto"/>
        <w:contextualSpacing/>
        <w:jc w:val="center"/>
        <w:rPr>
          <w:rFonts w:ascii="Times New Roman" w:eastAsia="Arial" w:hAnsi="Times New Roman" w:cs="Times New Roman"/>
          <w:b/>
          <w:bCs/>
          <w:sz w:val="24"/>
          <w:szCs w:val="24"/>
        </w:rPr>
      </w:pPr>
      <w:r>
        <w:rPr>
          <w:rFonts w:ascii="Times New Roman" w:eastAsia="Arial" w:hAnsi="Times New Roman" w:cs="Times New Roman"/>
          <w:b/>
          <w:bCs/>
          <w:sz w:val="24"/>
          <w:szCs w:val="24"/>
        </w:rPr>
        <w:t xml:space="preserve">of a </w:t>
      </w:r>
      <w:proofErr w:type="spellStart"/>
      <w:r w:rsidR="02595790" w:rsidRPr="005B1648">
        <w:rPr>
          <w:rFonts w:ascii="Times New Roman" w:eastAsia="Arial" w:hAnsi="Times New Roman" w:cs="Times New Roman"/>
          <w:b/>
          <w:bCs/>
          <w:sz w:val="24"/>
          <w:szCs w:val="24"/>
        </w:rPr>
        <w:t>a</w:t>
      </w:r>
      <w:proofErr w:type="spellEnd"/>
      <w:r w:rsidR="02595790" w:rsidRPr="005B1648">
        <w:rPr>
          <w:rFonts w:ascii="Times New Roman" w:eastAsia="Arial" w:hAnsi="Times New Roman" w:cs="Times New Roman"/>
          <w:b/>
          <w:bCs/>
          <w:sz w:val="24"/>
          <w:szCs w:val="24"/>
        </w:rPr>
        <w:t xml:space="preserve"> </w:t>
      </w:r>
      <w:proofErr w:type="spellStart"/>
      <w:r w:rsidR="02595790" w:rsidRPr="005B1648">
        <w:rPr>
          <w:rFonts w:ascii="Times New Roman" w:eastAsia="Arial" w:hAnsi="Times New Roman" w:cs="Times New Roman"/>
          <w:b/>
          <w:bCs/>
          <w:sz w:val="24"/>
          <w:szCs w:val="24"/>
        </w:rPr>
        <w:t>new</w:t>
      </w:r>
      <w:proofErr w:type="spellEnd"/>
      <w:r w:rsidR="02595790" w:rsidRPr="005B1648">
        <w:rPr>
          <w:rFonts w:ascii="Times New Roman" w:eastAsia="Arial" w:hAnsi="Times New Roman" w:cs="Times New Roman"/>
          <w:b/>
          <w:bCs/>
          <w:sz w:val="24"/>
          <w:szCs w:val="24"/>
        </w:rPr>
        <w:t xml:space="preserve"> </w:t>
      </w:r>
      <w:proofErr w:type="spellStart"/>
      <w:r w:rsidR="02595790" w:rsidRPr="005B1648">
        <w:rPr>
          <w:rFonts w:ascii="Times New Roman" w:eastAsia="Arial" w:hAnsi="Times New Roman" w:cs="Times New Roman"/>
          <w:b/>
          <w:bCs/>
          <w:sz w:val="24"/>
          <w:szCs w:val="24"/>
        </w:rPr>
        <w:t>plant</w:t>
      </w:r>
      <w:proofErr w:type="spellEnd"/>
      <w:r w:rsidR="02595790" w:rsidRPr="005B1648">
        <w:rPr>
          <w:rFonts w:ascii="Times New Roman" w:eastAsia="Arial" w:hAnsi="Times New Roman" w:cs="Times New Roman"/>
          <w:b/>
          <w:bCs/>
          <w:sz w:val="24"/>
          <w:szCs w:val="24"/>
        </w:rPr>
        <w:t xml:space="preserve"> </w:t>
      </w:r>
      <w:proofErr w:type="spellStart"/>
      <w:r w:rsidR="02595790" w:rsidRPr="005B1648">
        <w:rPr>
          <w:rFonts w:ascii="Times New Roman" w:eastAsia="Arial" w:hAnsi="Times New Roman" w:cs="Times New Roman"/>
          <w:b/>
          <w:bCs/>
          <w:sz w:val="24"/>
          <w:szCs w:val="24"/>
        </w:rPr>
        <w:t>variety</w:t>
      </w:r>
      <w:proofErr w:type="spellEnd"/>
      <w:r w:rsidR="02595790" w:rsidRPr="005B1648">
        <w:rPr>
          <w:rFonts w:ascii="Times New Roman" w:eastAsia="Arial" w:hAnsi="Times New Roman" w:cs="Times New Roman"/>
          <w:b/>
          <w:bCs/>
          <w:sz w:val="24"/>
          <w:szCs w:val="24"/>
        </w:rPr>
        <w:t xml:space="preserve"> </w:t>
      </w:r>
      <w:proofErr w:type="spellStart"/>
      <w:r w:rsidR="02595790" w:rsidRPr="005B1648">
        <w:rPr>
          <w:rFonts w:ascii="Times New Roman" w:eastAsia="Arial" w:hAnsi="Times New Roman" w:cs="Times New Roman"/>
          <w:b/>
          <w:bCs/>
          <w:sz w:val="24"/>
          <w:szCs w:val="24"/>
        </w:rPr>
        <w:t>bred</w:t>
      </w:r>
      <w:proofErr w:type="spellEnd"/>
      <w:r w:rsidR="02595790" w:rsidRPr="005B1648">
        <w:rPr>
          <w:rFonts w:ascii="Times New Roman" w:eastAsia="Arial" w:hAnsi="Times New Roman" w:cs="Times New Roman"/>
          <w:b/>
          <w:bCs/>
          <w:sz w:val="24"/>
          <w:szCs w:val="24"/>
        </w:rPr>
        <w:t xml:space="preserve"> </w:t>
      </w:r>
      <w:proofErr w:type="spellStart"/>
      <w:r w:rsidR="02595790" w:rsidRPr="005B1648">
        <w:rPr>
          <w:rFonts w:ascii="Times New Roman" w:eastAsia="Arial" w:hAnsi="Times New Roman" w:cs="Times New Roman"/>
          <w:b/>
          <w:bCs/>
          <w:sz w:val="24"/>
          <w:szCs w:val="24"/>
        </w:rPr>
        <w:t>at</w:t>
      </w:r>
      <w:proofErr w:type="spellEnd"/>
      <w:r w:rsidR="02595790" w:rsidRPr="005B1648">
        <w:rPr>
          <w:rFonts w:ascii="Times New Roman" w:eastAsia="Arial" w:hAnsi="Times New Roman" w:cs="Times New Roman"/>
          <w:b/>
          <w:bCs/>
          <w:sz w:val="24"/>
          <w:szCs w:val="24"/>
        </w:rPr>
        <w:t xml:space="preserve"> </w:t>
      </w:r>
      <w:proofErr w:type="spellStart"/>
      <w:r w:rsidR="02595790" w:rsidRPr="005B1648">
        <w:rPr>
          <w:rFonts w:ascii="Times New Roman" w:eastAsia="Arial" w:hAnsi="Times New Roman" w:cs="Times New Roman"/>
          <w:b/>
          <w:bCs/>
          <w:sz w:val="24"/>
          <w:szCs w:val="24"/>
        </w:rPr>
        <w:t>the</w:t>
      </w:r>
      <w:proofErr w:type="spellEnd"/>
      <w:r w:rsidR="02595790" w:rsidRPr="005B1648">
        <w:rPr>
          <w:rFonts w:ascii="Times New Roman" w:eastAsia="Arial" w:hAnsi="Times New Roman" w:cs="Times New Roman"/>
          <w:b/>
          <w:bCs/>
          <w:sz w:val="24"/>
          <w:szCs w:val="24"/>
        </w:rPr>
        <w:t xml:space="preserve"> Hungarian University of Agriculture and Life Sciences</w:t>
      </w:r>
    </w:p>
    <w:bookmarkEnd w:id="0"/>
    <w:p w14:paraId="499A3CB4" w14:textId="06EA32DD" w:rsidR="00E645D7" w:rsidRPr="005B1648" w:rsidRDefault="02595790" w:rsidP="0FC5C0E9">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1BDA9BDA" w14:textId="36803FB3"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I, the undersigned breeder, hereby disclose that, as a result of my research conducted at the Hungarian University of Agriculture and Life Sciences (hereinafter: the University or MATE), I have bred the following candidate plant variety.</w:t>
      </w:r>
    </w:p>
    <w:p w14:paraId="40EA854C" w14:textId="77777777" w:rsidR="009459D2" w:rsidRPr="005B1648" w:rsidRDefault="009459D2" w:rsidP="00FA53AF">
      <w:pPr>
        <w:spacing w:line="276" w:lineRule="auto"/>
        <w:contextualSpacing/>
        <w:jc w:val="both"/>
        <w:rPr>
          <w:rFonts w:ascii="Times New Roman" w:eastAsia="Arial" w:hAnsi="Times New Roman" w:cs="Times New Roman"/>
          <w:sz w:val="24"/>
          <w:szCs w:val="24"/>
        </w:rPr>
      </w:pPr>
    </w:p>
    <w:p w14:paraId="63BFE372" w14:textId="475959B2" w:rsidR="009459D2" w:rsidRPr="005B1648" w:rsidRDefault="009459D2" w:rsidP="009459D2">
      <w:pPr>
        <w:suppressAutoHyphens/>
        <w:contextualSpacing/>
        <w:jc w:val="both"/>
        <w:rPr>
          <w:rFonts w:ascii="Times New Roman" w:eastAsia="Calibri" w:hAnsi="Times New Roman" w:cs="Times New Roman"/>
          <w:kern w:val="0"/>
          <w:sz w:val="24"/>
          <w:szCs w:val="24"/>
          <w:lang w:eastAsia="ar-SA"/>
          <w14:ligatures w14:val="none"/>
        </w:rPr>
      </w:pPr>
      <w:r w:rsidRPr="005B1648">
        <w:rPr>
          <w:rFonts w:ascii="Times New Roman" w:eastAsia="Calibri" w:hAnsi="Times New Roman" w:cs="Times New Roman"/>
          <w:kern w:val="0"/>
          <w:sz w:val="24"/>
          <w:szCs w:val="24"/>
          <w:lang w:eastAsia="ar-SA"/>
          <w14:ligatures w14:val="none"/>
        </w:rPr>
        <w:t xml:space="preserve">I declare that I </w:t>
      </w:r>
      <w:proofErr w:type="spellStart"/>
      <w:r w:rsidRPr="005B1648">
        <w:rPr>
          <w:rFonts w:ascii="Times New Roman" w:eastAsia="Calibri" w:hAnsi="Times New Roman" w:cs="Times New Roman"/>
          <w:kern w:val="0"/>
          <w:sz w:val="24"/>
          <w:szCs w:val="24"/>
          <w:lang w:eastAsia="ar-SA"/>
          <w14:ligatures w14:val="none"/>
        </w:rPr>
        <w:t>have</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Pr="005B1648">
        <w:rPr>
          <w:rFonts w:ascii="Times New Roman" w:eastAsia="Calibri" w:hAnsi="Times New Roman" w:cs="Times New Roman"/>
          <w:kern w:val="0"/>
          <w:sz w:val="24"/>
          <w:szCs w:val="24"/>
          <w:lang w:eastAsia="ar-SA"/>
          <w14:ligatures w14:val="none"/>
        </w:rPr>
        <w:t>read</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Pr="005B1648">
        <w:rPr>
          <w:rFonts w:ascii="Times New Roman" w:eastAsia="Calibri" w:hAnsi="Times New Roman" w:cs="Times New Roman"/>
          <w:kern w:val="0"/>
          <w:sz w:val="24"/>
          <w:szCs w:val="24"/>
          <w:lang w:eastAsia="ar-SA"/>
          <w14:ligatures w14:val="none"/>
        </w:rPr>
        <w:t>the</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Pr="005B1648">
        <w:rPr>
          <w:rFonts w:ascii="Times New Roman" w:eastAsia="Calibri" w:hAnsi="Times New Roman" w:cs="Times New Roman"/>
          <w:kern w:val="0"/>
          <w:sz w:val="24"/>
          <w:szCs w:val="24"/>
          <w:lang w:eastAsia="ar-SA"/>
          <w14:ligatures w14:val="none"/>
        </w:rPr>
        <w:t>relevant</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Pr="005B1648">
        <w:rPr>
          <w:rFonts w:ascii="Times New Roman" w:eastAsia="Calibri" w:hAnsi="Times New Roman" w:cs="Times New Roman"/>
          <w:kern w:val="0"/>
          <w:sz w:val="24"/>
          <w:szCs w:val="24"/>
          <w:lang w:eastAsia="ar-SA"/>
          <w14:ligatures w14:val="none"/>
        </w:rPr>
        <w:t>provisions</w:t>
      </w:r>
      <w:proofErr w:type="spellEnd"/>
      <w:r w:rsidRPr="005B1648">
        <w:rPr>
          <w:rFonts w:ascii="Times New Roman" w:eastAsia="Calibri" w:hAnsi="Times New Roman" w:cs="Times New Roman"/>
          <w:kern w:val="0"/>
          <w:sz w:val="24"/>
          <w:szCs w:val="24"/>
          <w:lang w:eastAsia="ar-SA"/>
          <w14:ligatures w14:val="none"/>
        </w:rPr>
        <w:t xml:space="preserve"> of </w:t>
      </w:r>
      <w:proofErr w:type="spellStart"/>
      <w:r w:rsidRPr="005B1648">
        <w:rPr>
          <w:rFonts w:ascii="Times New Roman" w:eastAsia="Calibri" w:hAnsi="Times New Roman" w:cs="Times New Roman"/>
          <w:kern w:val="0"/>
          <w:sz w:val="24"/>
          <w:szCs w:val="24"/>
          <w:lang w:eastAsia="ar-SA"/>
          <w14:ligatures w14:val="none"/>
        </w:rPr>
        <w:t>the</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Pr="005B1648">
        <w:rPr>
          <w:rFonts w:ascii="Times New Roman" w:eastAsia="Calibri" w:hAnsi="Times New Roman" w:cs="Times New Roman"/>
          <w:kern w:val="0"/>
          <w:sz w:val="24"/>
          <w:szCs w:val="24"/>
          <w:lang w:eastAsia="ar-SA"/>
          <w14:ligatures w14:val="none"/>
        </w:rPr>
        <w:t>Intellectual</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Pr="005B1648">
        <w:rPr>
          <w:rFonts w:ascii="Times New Roman" w:eastAsia="Calibri" w:hAnsi="Times New Roman" w:cs="Times New Roman"/>
          <w:kern w:val="0"/>
          <w:sz w:val="24"/>
          <w:szCs w:val="24"/>
          <w:lang w:eastAsia="ar-SA"/>
          <w14:ligatures w14:val="none"/>
        </w:rPr>
        <w:t>Property</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004E1C6B">
        <w:rPr>
          <w:rFonts w:ascii="Times New Roman" w:eastAsia="Calibri" w:hAnsi="Times New Roman" w:cs="Times New Roman"/>
          <w:kern w:val="0"/>
          <w:sz w:val="24"/>
          <w:szCs w:val="24"/>
          <w:lang w:eastAsia="ar-SA"/>
          <w14:ligatures w14:val="none"/>
        </w:rPr>
        <w:t>Rights</w:t>
      </w:r>
      <w:proofErr w:type="spellEnd"/>
      <w:r w:rsidR="004E1C6B" w:rsidRPr="005B1648">
        <w:rPr>
          <w:rFonts w:ascii="Times New Roman" w:eastAsia="Calibri" w:hAnsi="Times New Roman" w:cs="Times New Roman"/>
          <w:kern w:val="0"/>
          <w:sz w:val="24"/>
          <w:szCs w:val="24"/>
          <w:lang w:eastAsia="ar-SA"/>
          <w14:ligatures w14:val="none"/>
        </w:rPr>
        <w:t xml:space="preserve"> </w:t>
      </w:r>
      <w:r w:rsidRPr="005B1648">
        <w:rPr>
          <w:rFonts w:ascii="Times New Roman" w:eastAsia="Calibri" w:hAnsi="Times New Roman" w:cs="Times New Roman"/>
          <w:kern w:val="0"/>
          <w:sz w:val="24"/>
          <w:szCs w:val="24"/>
          <w:lang w:eastAsia="ar-SA"/>
          <w14:ligatures w14:val="none"/>
        </w:rPr>
        <w:t xml:space="preserve">Policy of </w:t>
      </w:r>
      <w:proofErr w:type="spellStart"/>
      <w:r w:rsidRPr="005B1648">
        <w:rPr>
          <w:rFonts w:ascii="Times New Roman" w:eastAsia="Calibri" w:hAnsi="Times New Roman" w:cs="Times New Roman"/>
          <w:kern w:val="0"/>
          <w:sz w:val="24"/>
          <w:szCs w:val="24"/>
          <w:lang w:eastAsia="ar-SA"/>
          <w14:ligatures w14:val="none"/>
        </w:rPr>
        <w:t>the</w:t>
      </w:r>
      <w:proofErr w:type="spellEnd"/>
      <w:r w:rsidRPr="005B1648">
        <w:rPr>
          <w:rFonts w:ascii="Times New Roman" w:eastAsia="Calibri" w:hAnsi="Times New Roman" w:cs="Times New Roman"/>
          <w:kern w:val="0"/>
          <w:sz w:val="24"/>
          <w:szCs w:val="24"/>
          <w:lang w:eastAsia="ar-SA"/>
          <w14:ligatures w14:val="none"/>
        </w:rPr>
        <w:t xml:space="preserve"> </w:t>
      </w:r>
      <w:proofErr w:type="spellStart"/>
      <w:r w:rsidRPr="005B1648">
        <w:rPr>
          <w:rFonts w:ascii="Times New Roman" w:eastAsia="Calibri" w:hAnsi="Times New Roman" w:cs="Times New Roman"/>
          <w:kern w:val="0"/>
          <w:sz w:val="24"/>
          <w:szCs w:val="24"/>
          <w:lang w:eastAsia="ar-SA"/>
          <w14:ligatures w14:val="none"/>
        </w:rPr>
        <w:t>Hungarian</w:t>
      </w:r>
      <w:proofErr w:type="spellEnd"/>
      <w:r w:rsidRPr="005B1648">
        <w:rPr>
          <w:rFonts w:ascii="Times New Roman" w:eastAsia="Calibri" w:hAnsi="Times New Roman" w:cs="Times New Roman"/>
          <w:kern w:val="0"/>
          <w:sz w:val="24"/>
          <w:szCs w:val="24"/>
          <w:lang w:eastAsia="ar-SA"/>
          <w14:ligatures w14:val="none"/>
        </w:rPr>
        <w:t xml:space="preserve"> University of Agriculture and Life Sciences currently in force and accept its provisions as binding upon me.</w:t>
      </w:r>
    </w:p>
    <w:p w14:paraId="7D58A721" w14:textId="397AB43A"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6019A68D" w14:textId="739EF251" w:rsidR="00E645D7"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Details of the candidate plant variety:</w:t>
      </w:r>
    </w:p>
    <w:p w14:paraId="40018F6B" w14:textId="4A93A9EA"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Designation:</w:t>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t>_________________________</w:t>
      </w:r>
    </w:p>
    <w:p w14:paraId="3B666FC4" w14:textId="19573588"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Breeding code:</w:t>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t>_________________________</w:t>
      </w:r>
    </w:p>
    <w:p w14:paraId="059A5A88" w14:textId="30B65CEE"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Proposed variety denomination:</w:t>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t>_________________________</w:t>
      </w:r>
    </w:p>
    <w:p w14:paraId="3D3ACC60" w14:textId="34E905F5"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Plant species and Latin name:</w:t>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r>
      <w:r w:rsidRPr="005B1648">
        <w:rPr>
          <w:rFonts w:ascii="Times New Roman" w:eastAsia="Arial" w:hAnsi="Times New Roman" w:cs="Times New Roman"/>
          <w:sz w:val="24"/>
          <w:szCs w:val="24"/>
        </w:rPr>
        <w:tab/>
        <w:t>_________________________</w:t>
      </w:r>
    </w:p>
    <w:p w14:paraId="49EFE4EF" w14:textId="0F6CDE8E"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Clone: yes / no¹</w:t>
      </w:r>
    </w:p>
    <w:p w14:paraId="06D67E83" w14:textId="095DE102"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p w14:paraId="2B768B98" w14:textId="089A86DE" w:rsidR="005B1648" w:rsidRPr="005B1648" w:rsidRDefault="02595790" w:rsidP="005B1648">
      <w:pPr>
        <w:pStyle w:val="Listaszerbekezds"/>
        <w:numPr>
          <w:ilvl w:val="0"/>
          <w:numId w:val="2"/>
        </w:numPr>
        <w:spacing w:line="276" w:lineRule="auto"/>
        <w:ind w:left="0"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Details of the breeder:</w:t>
      </w:r>
    </w:p>
    <w:tbl>
      <w:tblPr>
        <w:tblStyle w:val="Rcsostblza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4531"/>
      </w:tblGrid>
      <w:tr w:rsidR="005B1648" w14:paraId="04A7664B" w14:textId="77777777" w:rsidTr="005B1648">
        <w:trPr>
          <w:trHeight w:val="567"/>
        </w:trPr>
        <w:tc>
          <w:tcPr>
            <w:tcW w:w="4531" w:type="dxa"/>
            <w:vAlign w:val="center"/>
          </w:tcPr>
          <w:p w14:paraId="2DF6CB6D" w14:textId="26FCBA6A" w:rsidR="005B1648" w:rsidRPr="005B1648" w:rsidRDefault="005B1648" w:rsidP="005B1648">
            <w:pPr>
              <w:pStyle w:val="Listaszerbekezds"/>
              <w:spacing w:line="276" w:lineRule="auto"/>
              <w:ind w:left="0"/>
              <w:rPr>
                <w:rFonts w:ascii="Times New Roman" w:eastAsia="Arial" w:hAnsi="Times New Roman" w:cs="Times New Roman"/>
                <w:sz w:val="24"/>
                <w:szCs w:val="24"/>
              </w:rPr>
            </w:pPr>
            <w:bookmarkStart w:id="1" w:name="_Hlk188886308"/>
            <w:r w:rsidRPr="005B1648">
              <w:rPr>
                <w:rFonts w:ascii="Times New Roman" w:eastAsia="Arial" w:hAnsi="Times New Roman" w:cs="Times New Roman"/>
                <w:sz w:val="24"/>
                <w:szCs w:val="24"/>
              </w:rPr>
              <w:t>Name:</w:t>
            </w:r>
          </w:p>
        </w:tc>
        <w:tc>
          <w:tcPr>
            <w:tcW w:w="4531" w:type="dxa"/>
            <w:vAlign w:val="center"/>
          </w:tcPr>
          <w:p w14:paraId="6FE6CF30" w14:textId="77777777" w:rsidR="005B1648" w:rsidRDefault="005B1648" w:rsidP="005B1648">
            <w:pPr>
              <w:pStyle w:val="Listaszerbekezds"/>
              <w:spacing w:line="276" w:lineRule="auto"/>
              <w:ind w:left="0"/>
              <w:rPr>
                <w:rFonts w:ascii="Times New Roman" w:eastAsia="Arial" w:hAnsi="Times New Roman" w:cs="Times New Roman"/>
                <w:sz w:val="24"/>
                <w:szCs w:val="24"/>
              </w:rPr>
            </w:pPr>
          </w:p>
        </w:tc>
      </w:tr>
      <w:tr w:rsidR="008B0B30" w14:paraId="22B92D62" w14:textId="77777777" w:rsidTr="005B1648">
        <w:trPr>
          <w:trHeight w:val="567"/>
        </w:trPr>
        <w:tc>
          <w:tcPr>
            <w:tcW w:w="4531" w:type="dxa"/>
            <w:vAlign w:val="center"/>
          </w:tcPr>
          <w:p w14:paraId="00D91E58" w14:textId="28030D13" w:rsidR="008B0B30" w:rsidRPr="005B1648" w:rsidRDefault="008B0B30" w:rsidP="005B1648">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Name at birth:</w:t>
            </w:r>
          </w:p>
        </w:tc>
        <w:tc>
          <w:tcPr>
            <w:tcW w:w="4531" w:type="dxa"/>
            <w:vAlign w:val="center"/>
          </w:tcPr>
          <w:p w14:paraId="246DC8B2" w14:textId="77777777" w:rsidR="008B0B30" w:rsidRDefault="008B0B30" w:rsidP="005B1648">
            <w:pPr>
              <w:pStyle w:val="Listaszerbekezds"/>
              <w:spacing w:line="276" w:lineRule="auto"/>
              <w:ind w:left="0"/>
              <w:rPr>
                <w:rFonts w:ascii="Times New Roman" w:eastAsia="Arial" w:hAnsi="Times New Roman" w:cs="Times New Roman"/>
                <w:sz w:val="24"/>
                <w:szCs w:val="24"/>
              </w:rPr>
            </w:pPr>
          </w:p>
        </w:tc>
      </w:tr>
      <w:tr w:rsidR="005B1648" w14:paraId="0E13A128" w14:textId="77777777" w:rsidTr="005B1648">
        <w:trPr>
          <w:trHeight w:val="567"/>
        </w:trPr>
        <w:tc>
          <w:tcPr>
            <w:tcW w:w="4531" w:type="dxa"/>
            <w:vAlign w:val="center"/>
          </w:tcPr>
          <w:p w14:paraId="250BF67B" w14:textId="1AD17C5F" w:rsidR="005B1648" w:rsidRPr="005B1648" w:rsidRDefault="005B1648" w:rsidP="005B1648">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Organisational unit:</w:t>
            </w:r>
          </w:p>
        </w:tc>
        <w:tc>
          <w:tcPr>
            <w:tcW w:w="4531" w:type="dxa"/>
            <w:vAlign w:val="center"/>
          </w:tcPr>
          <w:p w14:paraId="56FB9F1B" w14:textId="77777777" w:rsidR="005B1648" w:rsidRDefault="005B1648" w:rsidP="005B1648">
            <w:pPr>
              <w:pStyle w:val="Listaszerbekezds"/>
              <w:spacing w:line="276" w:lineRule="auto"/>
              <w:ind w:left="0"/>
              <w:rPr>
                <w:rFonts w:ascii="Times New Roman" w:eastAsia="Arial" w:hAnsi="Times New Roman" w:cs="Times New Roman"/>
                <w:sz w:val="24"/>
                <w:szCs w:val="24"/>
              </w:rPr>
            </w:pPr>
          </w:p>
        </w:tc>
      </w:tr>
      <w:tr w:rsidR="005B1648" w14:paraId="7753E290" w14:textId="77777777" w:rsidTr="005B1648">
        <w:trPr>
          <w:trHeight w:val="567"/>
        </w:trPr>
        <w:tc>
          <w:tcPr>
            <w:tcW w:w="4531" w:type="dxa"/>
            <w:vAlign w:val="center"/>
          </w:tcPr>
          <w:p w14:paraId="221A46E9" w14:textId="2C588A5D" w:rsidR="005B1648" w:rsidRPr="005B1648" w:rsidRDefault="005B1648" w:rsidP="005B1648">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Position held when the candidate plant variety was developed:</w:t>
            </w:r>
          </w:p>
        </w:tc>
        <w:tc>
          <w:tcPr>
            <w:tcW w:w="4531" w:type="dxa"/>
            <w:vAlign w:val="center"/>
          </w:tcPr>
          <w:p w14:paraId="651F2824" w14:textId="77777777" w:rsidR="005B1648" w:rsidRDefault="005B1648" w:rsidP="005B1648">
            <w:pPr>
              <w:pStyle w:val="Listaszerbekezds"/>
              <w:spacing w:line="276" w:lineRule="auto"/>
              <w:ind w:left="0"/>
              <w:rPr>
                <w:rFonts w:ascii="Times New Roman" w:eastAsia="Arial" w:hAnsi="Times New Roman" w:cs="Times New Roman"/>
                <w:sz w:val="24"/>
                <w:szCs w:val="24"/>
              </w:rPr>
            </w:pPr>
          </w:p>
        </w:tc>
      </w:tr>
      <w:tr w:rsidR="005B1648" w14:paraId="56EB30E1" w14:textId="77777777" w:rsidTr="005B1648">
        <w:trPr>
          <w:trHeight w:val="567"/>
        </w:trPr>
        <w:tc>
          <w:tcPr>
            <w:tcW w:w="4531" w:type="dxa"/>
            <w:vAlign w:val="center"/>
          </w:tcPr>
          <w:p w14:paraId="6827A752" w14:textId="1227D5CB" w:rsidR="005B1648" w:rsidRPr="005B1648" w:rsidRDefault="005B1648" w:rsidP="005B1648">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Breeder’s share:</w:t>
            </w:r>
          </w:p>
        </w:tc>
        <w:tc>
          <w:tcPr>
            <w:tcW w:w="4531" w:type="dxa"/>
            <w:vAlign w:val="center"/>
          </w:tcPr>
          <w:p w14:paraId="544ADC1D" w14:textId="77777777" w:rsidR="005B1648" w:rsidRDefault="005B1648" w:rsidP="005B1648">
            <w:pPr>
              <w:pStyle w:val="Listaszerbekezds"/>
              <w:spacing w:line="276" w:lineRule="auto"/>
              <w:ind w:left="0"/>
              <w:rPr>
                <w:rFonts w:ascii="Times New Roman" w:eastAsia="Arial" w:hAnsi="Times New Roman" w:cs="Times New Roman"/>
                <w:sz w:val="24"/>
                <w:szCs w:val="24"/>
              </w:rPr>
            </w:pPr>
          </w:p>
        </w:tc>
      </w:tr>
      <w:tr w:rsidR="005B1648" w14:paraId="300FB1F1" w14:textId="77777777" w:rsidTr="005B1648">
        <w:trPr>
          <w:trHeight w:val="567"/>
        </w:trPr>
        <w:tc>
          <w:tcPr>
            <w:tcW w:w="4531" w:type="dxa"/>
            <w:vAlign w:val="center"/>
          </w:tcPr>
          <w:p w14:paraId="5D84EDF3" w14:textId="3E445205" w:rsidR="005B1648" w:rsidRPr="005B1648" w:rsidRDefault="005B1648" w:rsidP="005B1648">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Home address:</w:t>
            </w:r>
          </w:p>
        </w:tc>
        <w:tc>
          <w:tcPr>
            <w:tcW w:w="4531" w:type="dxa"/>
            <w:vAlign w:val="center"/>
          </w:tcPr>
          <w:p w14:paraId="4FA96189" w14:textId="77777777" w:rsidR="005B1648" w:rsidRDefault="005B1648" w:rsidP="005B1648">
            <w:pPr>
              <w:pStyle w:val="Listaszerbekezds"/>
              <w:spacing w:line="276" w:lineRule="auto"/>
              <w:ind w:left="0"/>
              <w:rPr>
                <w:rFonts w:ascii="Times New Roman" w:eastAsia="Arial" w:hAnsi="Times New Roman" w:cs="Times New Roman"/>
                <w:sz w:val="24"/>
                <w:szCs w:val="24"/>
              </w:rPr>
            </w:pPr>
          </w:p>
        </w:tc>
      </w:tr>
      <w:tr w:rsidR="005B1648" w14:paraId="4B20AFB6" w14:textId="77777777" w:rsidTr="005B1648">
        <w:trPr>
          <w:trHeight w:val="567"/>
        </w:trPr>
        <w:tc>
          <w:tcPr>
            <w:tcW w:w="4531" w:type="dxa"/>
            <w:vAlign w:val="center"/>
          </w:tcPr>
          <w:p w14:paraId="41B95374" w14:textId="5E0B63CE" w:rsidR="005B1648" w:rsidRPr="005B1648" w:rsidRDefault="005B1648" w:rsidP="005B1648">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Telephone number:</w:t>
            </w:r>
          </w:p>
        </w:tc>
        <w:tc>
          <w:tcPr>
            <w:tcW w:w="4531" w:type="dxa"/>
            <w:vAlign w:val="center"/>
          </w:tcPr>
          <w:p w14:paraId="7DC35F01" w14:textId="77777777" w:rsidR="005B1648" w:rsidRDefault="005B1648" w:rsidP="005B1648">
            <w:pPr>
              <w:pStyle w:val="Listaszerbekezds"/>
              <w:spacing w:line="276" w:lineRule="auto"/>
              <w:ind w:left="0"/>
              <w:rPr>
                <w:rFonts w:ascii="Times New Roman" w:eastAsia="Arial" w:hAnsi="Times New Roman" w:cs="Times New Roman"/>
                <w:sz w:val="24"/>
                <w:szCs w:val="24"/>
              </w:rPr>
            </w:pPr>
          </w:p>
        </w:tc>
      </w:tr>
      <w:tr w:rsidR="005B1648" w14:paraId="305F58F6" w14:textId="77777777" w:rsidTr="005B1648">
        <w:trPr>
          <w:trHeight w:val="567"/>
        </w:trPr>
        <w:tc>
          <w:tcPr>
            <w:tcW w:w="4531" w:type="dxa"/>
            <w:vAlign w:val="center"/>
          </w:tcPr>
          <w:p w14:paraId="5D122686" w14:textId="7600B571" w:rsidR="005B1648" w:rsidRPr="005B1648" w:rsidRDefault="005B1648" w:rsidP="005B1648">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Email address:</w:t>
            </w:r>
          </w:p>
        </w:tc>
        <w:tc>
          <w:tcPr>
            <w:tcW w:w="4531" w:type="dxa"/>
            <w:vAlign w:val="center"/>
          </w:tcPr>
          <w:p w14:paraId="1C5CD4E0" w14:textId="77777777" w:rsidR="005B1648" w:rsidRDefault="005B1648" w:rsidP="005B1648">
            <w:pPr>
              <w:pStyle w:val="Listaszerbekezds"/>
              <w:spacing w:line="276" w:lineRule="auto"/>
              <w:ind w:left="0"/>
              <w:rPr>
                <w:rFonts w:ascii="Times New Roman" w:eastAsia="Arial" w:hAnsi="Times New Roman" w:cs="Times New Roman"/>
                <w:sz w:val="24"/>
                <w:szCs w:val="24"/>
              </w:rPr>
            </w:pPr>
          </w:p>
        </w:tc>
      </w:tr>
      <w:bookmarkEnd w:id="1"/>
    </w:tbl>
    <w:p w14:paraId="69B4CFCC" w14:textId="77777777" w:rsidR="005B1648" w:rsidRDefault="005B1648" w:rsidP="005B1648">
      <w:pPr>
        <w:pStyle w:val="Listaszerbekezds"/>
        <w:spacing w:line="276" w:lineRule="auto"/>
        <w:ind w:left="0"/>
        <w:jc w:val="both"/>
        <w:rPr>
          <w:rFonts w:ascii="Times New Roman" w:eastAsia="Arial" w:hAnsi="Times New Roman" w:cs="Times New Roman"/>
          <w:sz w:val="24"/>
          <w:szCs w:val="24"/>
        </w:rPr>
      </w:pPr>
    </w:p>
    <w:p w14:paraId="49E9B895" w14:textId="21039CBF"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In the case of multiple breeders, name of the representative appointed by all breeders:</w:t>
      </w:r>
    </w:p>
    <w:p w14:paraId="393B01C2" w14:textId="77777777" w:rsidR="005B1648" w:rsidRDefault="005B1648" w:rsidP="00FA53AF">
      <w:pPr>
        <w:spacing w:line="276" w:lineRule="auto"/>
        <w:contextualSpacing/>
        <w:jc w:val="both"/>
        <w:rPr>
          <w:rFonts w:ascii="Times New Roman" w:eastAsia="Arial" w:hAnsi="Times New Roman" w:cs="Times New Roman"/>
          <w:sz w:val="24"/>
          <w:szCs w:val="24"/>
        </w:rPr>
      </w:pPr>
    </w:p>
    <w:p w14:paraId="46EE5DC2" w14:textId="202EA9F6" w:rsidR="00E645D7" w:rsidRDefault="02595790" w:rsidP="00FA53AF">
      <w:pPr>
        <w:spacing w:line="276" w:lineRule="auto"/>
        <w:contextualSpacing/>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Name: ____________________</w:t>
      </w:r>
    </w:p>
    <w:p w14:paraId="3CE9AA82" w14:textId="77777777" w:rsidR="00036306" w:rsidRPr="005B1648" w:rsidRDefault="00036306" w:rsidP="00FA53AF">
      <w:pPr>
        <w:spacing w:line="276" w:lineRule="auto"/>
        <w:contextualSpacing/>
        <w:jc w:val="both"/>
        <w:rPr>
          <w:rFonts w:ascii="Times New Roman" w:hAnsi="Times New Roman" w:cs="Times New Roman"/>
          <w:sz w:val="24"/>
          <w:szCs w:val="24"/>
        </w:rPr>
      </w:pPr>
    </w:p>
    <w:p w14:paraId="223ED64D" w14:textId="23A578C8"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Organisational unit: ____________________</w:t>
      </w:r>
    </w:p>
    <w:p w14:paraId="288154BD" w14:textId="28F6CB61" w:rsidR="00E645D7" w:rsidRDefault="02595790" w:rsidP="00FA53AF">
      <w:pPr>
        <w:spacing w:line="276" w:lineRule="auto"/>
        <w:contextualSpacing/>
        <w:jc w:val="both"/>
        <w:rPr>
          <w:rFonts w:ascii="Times New Roman" w:eastAsia="Arial" w:hAnsi="Times New Roman" w:cs="Times New Roman"/>
          <w:i/>
          <w:iCs/>
          <w:sz w:val="24"/>
          <w:szCs w:val="24"/>
        </w:rPr>
      </w:pPr>
      <w:r w:rsidRPr="005B1648">
        <w:rPr>
          <w:rFonts w:ascii="Times New Roman" w:eastAsia="Arial" w:hAnsi="Times New Roman" w:cs="Times New Roman"/>
          <w:i/>
          <w:iCs/>
          <w:sz w:val="24"/>
          <w:szCs w:val="24"/>
        </w:rPr>
        <w:t xml:space="preserve"> </w:t>
      </w:r>
    </w:p>
    <w:p w14:paraId="6B90596F" w14:textId="77777777" w:rsidR="00036306" w:rsidRDefault="00036306" w:rsidP="00FA53AF">
      <w:pPr>
        <w:spacing w:line="276" w:lineRule="auto"/>
        <w:contextualSpacing/>
        <w:jc w:val="both"/>
        <w:rPr>
          <w:rFonts w:ascii="Times New Roman" w:eastAsia="Arial" w:hAnsi="Times New Roman" w:cs="Times New Roman"/>
          <w:i/>
          <w:iCs/>
          <w:sz w:val="24"/>
          <w:szCs w:val="24"/>
        </w:rPr>
      </w:pPr>
    </w:p>
    <w:p w14:paraId="4857C3A7" w14:textId="77777777" w:rsidR="00036306" w:rsidRPr="005B1648" w:rsidRDefault="00036306" w:rsidP="00FA53AF">
      <w:pPr>
        <w:spacing w:line="276" w:lineRule="auto"/>
        <w:contextualSpacing/>
        <w:jc w:val="both"/>
        <w:rPr>
          <w:rFonts w:ascii="Times New Roman" w:hAnsi="Times New Roman" w:cs="Times New Roman"/>
          <w:sz w:val="24"/>
          <w:szCs w:val="24"/>
        </w:rPr>
      </w:pPr>
    </w:p>
    <w:p w14:paraId="3B41230D" w14:textId="660A4F51" w:rsidR="00E645D7" w:rsidRPr="005B1648" w:rsidRDefault="02595790" w:rsidP="00FA53AF">
      <w:pPr>
        <w:spacing w:line="276" w:lineRule="auto"/>
        <w:contextualSpacing/>
        <w:jc w:val="both"/>
        <w:rPr>
          <w:rFonts w:ascii="Times New Roman" w:hAnsi="Times New Roman" w:cs="Times New Roman"/>
          <w:sz w:val="24"/>
          <w:szCs w:val="24"/>
        </w:rPr>
      </w:pPr>
      <w:bookmarkStart w:id="2" w:name="_Hlk188886532"/>
      <w:r w:rsidRPr="005B1648">
        <w:rPr>
          <w:rFonts w:ascii="Times New Roman" w:eastAsia="Arial" w:hAnsi="Times New Roman" w:cs="Times New Roman"/>
          <w:sz w:val="24"/>
          <w:szCs w:val="24"/>
        </w:rPr>
        <w:t xml:space="preserve">In the case of co-breeders, names and details of the persons participating in the breeding </w:t>
      </w:r>
      <w:proofErr w:type="gramStart"/>
      <w:r w:rsidRPr="005B1648">
        <w:rPr>
          <w:rFonts w:ascii="Times New Roman" w:eastAsia="Arial" w:hAnsi="Times New Roman" w:cs="Times New Roman"/>
          <w:sz w:val="24"/>
          <w:szCs w:val="24"/>
        </w:rPr>
        <w:t>process:²</w:t>
      </w:r>
      <w:proofErr w:type="gramEnd"/>
    </w:p>
    <w:tbl>
      <w:tblPr>
        <w:tblStyle w:val="Rcsostblza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4531"/>
      </w:tblGrid>
      <w:tr w:rsidR="005B1648" w14:paraId="3E59E7D4" w14:textId="77777777" w:rsidTr="00183CCE">
        <w:trPr>
          <w:trHeight w:val="567"/>
        </w:trPr>
        <w:tc>
          <w:tcPr>
            <w:tcW w:w="4531" w:type="dxa"/>
            <w:vAlign w:val="center"/>
          </w:tcPr>
          <w:p w14:paraId="2F28423F" w14:textId="77777777" w:rsidR="005B1648" w:rsidRPr="005B1648" w:rsidRDefault="005B1648"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Name:</w:t>
            </w:r>
          </w:p>
        </w:tc>
        <w:tc>
          <w:tcPr>
            <w:tcW w:w="4531" w:type="dxa"/>
            <w:vAlign w:val="center"/>
          </w:tcPr>
          <w:p w14:paraId="3682433A" w14:textId="77777777" w:rsidR="005B1648" w:rsidRDefault="005B1648" w:rsidP="00183CCE">
            <w:pPr>
              <w:pStyle w:val="Listaszerbekezds"/>
              <w:spacing w:line="276" w:lineRule="auto"/>
              <w:ind w:left="0"/>
              <w:rPr>
                <w:rFonts w:ascii="Times New Roman" w:eastAsia="Arial" w:hAnsi="Times New Roman" w:cs="Times New Roman"/>
                <w:sz w:val="24"/>
                <w:szCs w:val="24"/>
              </w:rPr>
            </w:pPr>
          </w:p>
        </w:tc>
      </w:tr>
      <w:tr w:rsidR="008B0B30" w14:paraId="3613FC3D" w14:textId="77777777" w:rsidTr="00183CCE">
        <w:trPr>
          <w:trHeight w:val="567"/>
        </w:trPr>
        <w:tc>
          <w:tcPr>
            <w:tcW w:w="4531" w:type="dxa"/>
            <w:vAlign w:val="center"/>
          </w:tcPr>
          <w:p w14:paraId="77D05066" w14:textId="797462FC" w:rsidR="008B0B30" w:rsidRPr="005B1648" w:rsidRDefault="008B0B30"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Name at birth:</w:t>
            </w:r>
          </w:p>
        </w:tc>
        <w:tc>
          <w:tcPr>
            <w:tcW w:w="4531" w:type="dxa"/>
            <w:vAlign w:val="center"/>
          </w:tcPr>
          <w:p w14:paraId="0DA961A7" w14:textId="77777777" w:rsidR="008B0B30" w:rsidRDefault="008B0B30" w:rsidP="00183CCE">
            <w:pPr>
              <w:pStyle w:val="Listaszerbekezds"/>
              <w:spacing w:line="276" w:lineRule="auto"/>
              <w:ind w:left="0"/>
              <w:rPr>
                <w:rFonts w:ascii="Times New Roman" w:eastAsia="Arial" w:hAnsi="Times New Roman" w:cs="Times New Roman"/>
                <w:sz w:val="24"/>
                <w:szCs w:val="24"/>
              </w:rPr>
            </w:pPr>
          </w:p>
        </w:tc>
      </w:tr>
      <w:tr w:rsidR="005B1648" w14:paraId="6A046D2B" w14:textId="77777777" w:rsidTr="00183CCE">
        <w:trPr>
          <w:trHeight w:val="567"/>
        </w:trPr>
        <w:tc>
          <w:tcPr>
            <w:tcW w:w="4531" w:type="dxa"/>
            <w:vAlign w:val="center"/>
          </w:tcPr>
          <w:p w14:paraId="1A1F8F1A" w14:textId="719D0DAB" w:rsidR="005B1648" w:rsidRPr="005B1648" w:rsidRDefault="005B1648"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Organisational unit:</w:t>
            </w:r>
          </w:p>
        </w:tc>
        <w:tc>
          <w:tcPr>
            <w:tcW w:w="4531" w:type="dxa"/>
            <w:vAlign w:val="center"/>
          </w:tcPr>
          <w:p w14:paraId="47C19F2D" w14:textId="77777777" w:rsidR="005B1648" w:rsidRDefault="005B1648" w:rsidP="00183CCE">
            <w:pPr>
              <w:pStyle w:val="Listaszerbekezds"/>
              <w:spacing w:line="276" w:lineRule="auto"/>
              <w:ind w:left="0"/>
              <w:rPr>
                <w:rFonts w:ascii="Times New Roman" w:eastAsia="Arial" w:hAnsi="Times New Roman" w:cs="Times New Roman"/>
                <w:sz w:val="24"/>
                <w:szCs w:val="24"/>
              </w:rPr>
            </w:pPr>
          </w:p>
        </w:tc>
      </w:tr>
      <w:tr w:rsidR="005B1648" w14:paraId="4F9BB433" w14:textId="77777777" w:rsidTr="00183CCE">
        <w:trPr>
          <w:trHeight w:val="567"/>
        </w:trPr>
        <w:tc>
          <w:tcPr>
            <w:tcW w:w="4531" w:type="dxa"/>
            <w:vAlign w:val="center"/>
          </w:tcPr>
          <w:p w14:paraId="46DCF312" w14:textId="77777777" w:rsidR="005B1648" w:rsidRPr="005B1648" w:rsidRDefault="005B1648"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Position held when the candidate plant variety was developed:</w:t>
            </w:r>
          </w:p>
        </w:tc>
        <w:tc>
          <w:tcPr>
            <w:tcW w:w="4531" w:type="dxa"/>
            <w:vAlign w:val="center"/>
          </w:tcPr>
          <w:p w14:paraId="2565DB53" w14:textId="77777777" w:rsidR="005B1648" w:rsidRDefault="005B1648" w:rsidP="00183CCE">
            <w:pPr>
              <w:pStyle w:val="Listaszerbekezds"/>
              <w:spacing w:line="276" w:lineRule="auto"/>
              <w:ind w:left="0"/>
              <w:rPr>
                <w:rFonts w:ascii="Times New Roman" w:eastAsia="Arial" w:hAnsi="Times New Roman" w:cs="Times New Roman"/>
                <w:sz w:val="24"/>
                <w:szCs w:val="24"/>
              </w:rPr>
            </w:pPr>
          </w:p>
        </w:tc>
      </w:tr>
      <w:tr w:rsidR="005B1648" w14:paraId="13BB1501" w14:textId="77777777" w:rsidTr="00183CCE">
        <w:trPr>
          <w:trHeight w:val="567"/>
        </w:trPr>
        <w:tc>
          <w:tcPr>
            <w:tcW w:w="4531" w:type="dxa"/>
            <w:vAlign w:val="center"/>
          </w:tcPr>
          <w:p w14:paraId="235CF972" w14:textId="77777777" w:rsidR="005B1648" w:rsidRPr="005B1648" w:rsidRDefault="005B1648"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Breeder’s share:</w:t>
            </w:r>
          </w:p>
        </w:tc>
        <w:tc>
          <w:tcPr>
            <w:tcW w:w="4531" w:type="dxa"/>
            <w:vAlign w:val="center"/>
          </w:tcPr>
          <w:p w14:paraId="40DA59FD" w14:textId="77777777" w:rsidR="005B1648" w:rsidRDefault="005B1648" w:rsidP="00183CCE">
            <w:pPr>
              <w:pStyle w:val="Listaszerbekezds"/>
              <w:spacing w:line="276" w:lineRule="auto"/>
              <w:ind w:left="0"/>
              <w:rPr>
                <w:rFonts w:ascii="Times New Roman" w:eastAsia="Arial" w:hAnsi="Times New Roman" w:cs="Times New Roman"/>
                <w:sz w:val="24"/>
                <w:szCs w:val="24"/>
              </w:rPr>
            </w:pPr>
          </w:p>
        </w:tc>
      </w:tr>
      <w:tr w:rsidR="005B1648" w14:paraId="7191332E" w14:textId="77777777" w:rsidTr="00183CCE">
        <w:trPr>
          <w:trHeight w:val="567"/>
        </w:trPr>
        <w:tc>
          <w:tcPr>
            <w:tcW w:w="4531" w:type="dxa"/>
            <w:vAlign w:val="center"/>
          </w:tcPr>
          <w:p w14:paraId="20E54EEC" w14:textId="77777777" w:rsidR="005B1648" w:rsidRPr="005B1648" w:rsidRDefault="005B1648"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Home address:</w:t>
            </w:r>
          </w:p>
        </w:tc>
        <w:tc>
          <w:tcPr>
            <w:tcW w:w="4531" w:type="dxa"/>
            <w:vAlign w:val="center"/>
          </w:tcPr>
          <w:p w14:paraId="18117A65" w14:textId="77777777" w:rsidR="005B1648" w:rsidRDefault="005B1648" w:rsidP="00183CCE">
            <w:pPr>
              <w:pStyle w:val="Listaszerbekezds"/>
              <w:spacing w:line="276" w:lineRule="auto"/>
              <w:ind w:left="0"/>
              <w:rPr>
                <w:rFonts w:ascii="Times New Roman" w:eastAsia="Arial" w:hAnsi="Times New Roman" w:cs="Times New Roman"/>
                <w:sz w:val="24"/>
                <w:szCs w:val="24"/>
              </w:rPr>
            </w:pPr>
          </w:p>
        </w:tc>
      </w:tr>
      <w:tr w:rsidR="005B1648" w14:paraId="79AA8A1D" w14:textId="77777777" w:rsidTr="00183CCE">
        <w:trPr>
          <w:trHeight w:val="567"/>
        </w:trPr>
        <w:tc>
          <w:tcPr>
            <w:tcW w:w="4531" w:type="dxa"/>
            <w:vAlign w:val="center"/>
          </w:tcPr>
          <w:p w14:paraId="6A655848" w14:textId="77777777" w:rsidR="005B1648" w:rsidRPr="005B1648" w:rsidRDefault="005B1648"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Telephone number:</w:t>
            </w:r>
          </w:p>
        </w:tc>
        <w:tc>
          <w:tcPr>
            <w:tcW w:w="4531" w:type="dxa"/>
            <w:vAlign w:val="center"/>
          </w:tcPr>
          <w:p w14:paraId="4CF8A3A3" w14:textId="77777777" w:rsidR="005B1648" w:rsidRDefault="005B1648" w:rsidP="00183CCE">
            <w:pPr>
              <w:pStyle w:val="Listaszerbekezds"/>
              <w:spacing w:line="276" w:lineRule="auto"/>
              <w:ind w:left="0"/>
              <w:rPr>
                <w:rFonts w:ascii="Times New Roman" w:eastAsia="Arial" w:hAnsi="Times New Roman" w:cs="Times New Roman"/>
                <w:sz w:val="24"/>
                <w:szCs w:val="24"/>
              </w:rPr>
            </w:pPr>
          </w:p>
        </w:tc>
      </w:tr>
      <w:tr w:rsidR="005B1648" w14:paraId="0987F265" w14:textId="77777777" w:rsidTr="00183CCE">
        <w:trPr>
          <w:trHeight w:val="567"/>
        </w:trPr>
        <w:tc>
          <w:tcPr>
            <w:tcW w:w="4531" w:type="dxa"/>
            <w:vAlign w:val="center"/>
          </w:tcPr>
          <w:p w14:paraId="1E817BF0" w14:textId="77777777" w:rsidR="005B1648" w:rsidRPr="005B1648" w:rsidRDefault="005B1648" w:rsidP="00183CCE">
            <w:pPr>
              <w:pStyle w:val="Listaszerbekezds"/>
              <w:spacing w:line="276" w:lineRule="auto"/>
              <w:ind w:left="0"/>
              <w:rPr>
                <w:rFonts w:ascii="Times New Roman" w:eastAsia="Arial" w:hAnsi="Times New Roman" w:cs="Times New Roman"/>
                <w:sz w:val="24"/>
                <w:szCs w:val="24"/>
              </w:rPr>
            </w:pPr>
            <w:r w:rsidRPr="005B1648">
              <w:rPr>
                <w:rFonts w:ascii="Times New Roman" w:eastAsia="Arial" w:hAnsi="Times New Roman" w:cs="Times New Roman"/>
                <w:sz w:val="24"/>
                <w:szCs w:val="24"/>
              </w:rPr>
              <w:t>Email address:</w:t>
            </w:r>
          </w:p>
        </w:tc>
        <w:tc>
          <w:tcPr>
            <w:tcW w:w="4531" w:type="dxa"/>
            <w:vAlign w:val="center"/>
          </w:tcPr>
          <w:p w14:paraId="687C7456" w14:textId="77777777" w:rsidR="005B1648" w:rsidRDefault="005B1648" w:rsidP="00183CCE">
            <w:pPr>
              <w:pStyle w:val="Listaszerbekezds"/>
              <w:spacing w:line="276" w:lineRule="auto"/>
              <w:ind w:left="0"/>
              <w:rPr>
                <w:rFonts w:ascii="Times New Roman" w:eastAsia="Arial" w:hAnsi="Times New Roman" w:cs="Times New Roman"/>
                <w:sz w:val="24"/>
                <w:szCs w:val="24"/>
              </w:rPr>
            </w:pPr>
          </w:p>
        </w:tc>
      </w:tr>
    </w:tbl>
    <w:p w14:paraId="7F7CB1A1" w14:textId="617378E3" w:rsidR="005B1648" w:rsidRPr="005B1648" w:rsidRDefault="005B1648" w:rsidP="00FA53AF">
      <w:pPr>
        <w:spacing w:line="276" w:lineRule="auto"/>
        <w:contextualSpacing/>
        <w:jc w:val="both"/>
        <w:rPr>
          <w:rFonts w:ascii="Times New Roman" w:eastAsia="Arial" w:hAnsi="Times New Roman" w:cs="Times New Roman"/>
          <w:i/>
          <w:iCs/>
          <w:sz w:val="24"/>
          <w:szCs w:val="24"/>
        </w:rPr>
      </w:pPr>
      <w:r w:rsidRPr="005B1648">
        <w:rPr>
          <w:rFonts w:ascii="Times New Roman" w:eastAsia="Arial" w:hAnsi="Times New Roman" w:cs="Times New Roman"/>
          <w:i/>
          <w:iCs/>
          <w:sz w:val="24"/>
          <w:szCs w:val="24"/>
        </w:rPr>
        <w:t>(may be extended by copying if necessary)</w:t>
      </w:r>
    </w:p>
    <w:bookmarkEnd w:id="2"/>
    <w:p w14:paraId="7BCE47EA" w14:textId="779D5DF6" w:rsidR="00E645D7" w:rsidRDefault="02595790" w:rsidP="00FA53AF">
      <w:pPr>
        <w:spacing w:line="276" w:lineRule="auto"/>
        <w:contextualSpacing/>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 xml:space="preserve"> </w:t>
      </w:r>
    </w:p>
    <w:p w14:paraId="5A59CDFF" w14:textId="61973CA7" w:rsidR="00230AE5" w:rsidRPr="00230AE5" w:rsidRDefault="00230AE5" w:rsidP="00230AE5">
      <w:pPr>
        <w:pStyle w:val="Listaszerbekezds"/>
        <w:numPr>
          <w:ilvl w:val="0"/>
          <w:numId w:val="2"/>
        </w:numPr>
        <w:suppressAutoHyphens/>
        <w:ind w:left="397"/>
        <w:jc w:val="both"/>
        <w:rPr>
          <w:rFonts w:ascii="Times New Roman" w:eastAsia="Calibri" w:hAnsi="Times New Roman" w:cs="Times New Roman"/>
          <w:kern w:val="0"/>
          <w:sz w:val="24"/>
          <w:szCs w:val="24"/>
          <w:lang w:eastAsia="ar-SA"/>
          <w14:ligatures w14:val="none"/>
        </w:rPr>
      </w:pPr>
      <w:r w:rsidRPr="00230AE5">
        <w:rPr>
          <w:rFonts w:ascii="Times New Roman" w:eastAsia="Calibri" w:hAnsi="Times New Roman" w:cs="Times New Roman"/>
          <w:kern w:val="0"/>
          <w:sz w:val="24"/>
          <w:szCs w:val="24"/>
          <w:lang w:eastAsia="ar-SA"/>
          <w14:ligatures w14:val="none"/>
        </w:rPr>
        <w:t>Do you intend to file an application for plant variety protection?</w:t>
      </w:r>
    </w:p>
    <w:p w14:paraId="4240837B" w14:textId="77777777" w:rsidR="00230AE5" w:rsidRPr="00560BF8" w:rsidRDefault="00230AE5" w:rsidP="00230AE5">
      <w:pPr>
        <w:suppressAutoHyphens/>
        <w:ind w:left="397"/>
        <w:contextualSpacing/>
        <w:jc w:val="both"/>
        <w:rPr>
          <w:rFonts w:ascii="Times New Roman" w:eastAsia="Calibri" w:hAnsi="Times New Roman" w:cs="Times New Roman"/>
          <w:kern w:val="0"/>
          <w:sz w:val="24"/>
          <w:szCs w:val="24"/>
          <w:lang w:eastAsia="ar-SA"/>
          <w14:ligatures w14:val="none"/>
        </w:rPr>
      </w:pPr>
    </w:p>
    <w:p w14:paraId="4000E957" w14:textId="77777777" w:rsidR="00230AE5" w:rsidRPr="00560BF8" w:rsidRDefault="00230AE5" w:rsidP="00230AE5">
      <w:pPr>
        <w:suppressAutoHyphens/>
        <w:ind w:left="397"/>
        <w:contextualSpacing/>
        <w:jc w:val="both"/>
        <w:rPr>
          <w:rFonts w:ascii="Times New Roman" w:eastAsia="Calibri" w:hAnsi="Times New Roman" w:cs="Times New Roman"/>
          <w:kern w:val="0"/>
          <w:sz w:val="24"/>
          <w:szCs w:val="24"/>
          <w:lang w:eastAsia="ar-SA"/>
          <w14:ligatures w14:val="none"/>
        </w:rPr>
      </w:pPr>
      <w:r w:rsidRPr="00560BF8">
        <w:rPr>
          <w:rFonts w:ascii="Times New Roman" w:eastAsia="Calibri" w:hAnsi="Times New Roman" w:cs="Times New Roman"/>
          <w:kern w:val="0"/>
          <w:sz w:val="24"/>
          <w:szCs w:val="24"/>
          <w:lang w:eastAsia="ar-SA"/>
          <w14:ligatures w14:val="none"/>
        </w:rPr>
        <w:t>yes / no</w:t>
      </w:r>
    </w:p>
    <w:p w14:paraId="7E047868" w14:textId="77777777" w:rsidR="00230AE5" w:rsidRPr="00560BF8" w:rsidRDefault="00230AE5" w:rsidP="00230AE5">
      <w:pPr>
        <w:suppressAutoHyphens/>
        <w:ind w:left="397"/>
        <w:contextualSpacing/>
        <w:jc w:val="both"/>
        <w:rPr>
          <w:rFonts w:ascii="Times New Roman" w:eastAsia="Calibri" w:hAnsi="Times New Roman" w:cs="Times New Roman"/>
          <w:kern w:val="0"/>
          <w:sz w:val="24"/>
          <w:szCs w:val="24"/>
          <w:lang w:eastAsia="ar-SA"/>
          <w14:ligatures w14:val="none"/>
        </w:rPr>
      </w:pPr>
    </w:p>
    <w:p w14:paraId="0C8C2AC4" w14:textId="77777777" w:rsidR="00230AE5" w:rsidRPr="00560BF8" w:rsidRDefault="00230AE5" w:rsidP="00230AE5">
      <w:pPr>
        <w:suppressAutoHyphens/>
        <w:ind w:left="397" w:firstLine="283"/>
        <w:contextualSpacing/>
        <w:jc w:val="both"/>
        <w:rPr>
          <w:rFonts w:ascii="Times New Roman" w:eastAsia="Calibri" w:hAnsi="Times New Roman" w:cs="Times New Roman"/>
          <w:kern w:val="0"/>
          <w:sz w:val="24"/>
          <w:szCs w:val="24"/>
          <w:lang w:eastAsia="ar-SA"/>
          <w14:ligatures w14:val="none"/>
        </w:rPr>
      </w:pPr>
      <w:r w:rsidRPr="00560BF8">
        <w:rPr>
          <w:rFonts w:ascii="Times New Roman" w:eastAsia="Calibri" w:hAnsi="Times New Roman" w:cs="Times New Roman"/>
          <w:kern w:val="0"/>
          <w:sz w:val="24"/>
          <w:szCs w:val="24"/>
          <w:lang w:eastAsia="ar-SA"/>
          <w14:ligatures w14:val="none"/>
        </w:rPr>
        <w:t>If so, in which territories do you consider it worthwhile to seek protection?</w:t>
      </w:r>
    </w:p>
    <w:p w14:paraId="6B2A8C6B" w14:textId="77777777" w:rsidR="00230AE5" w:rsidRPr="005B1648" w:rsidRDefault="00230AE5" w:rsidP="00230AE5">
      <w:pPr>
        <w:spacing w:line="276" w:lineRule="auto"/>
        <w:ind w:left="397"/>
        <w:contextualSpacing/>
        <w:jc w:val="both"/>
        <w:rPr>
          <w:rFonts w:ascii="Times New Roman" w:hAnsi="Times New Roman" w:cs="Times New Roman"/>
          <w:sz w:val="24"/>
          <w:szCs w:val="24"/>
        </w:rPr>
      </w:pPr>
    </w:p>
    <w:p w14:paraId="687CFFA4" w14:textId="5F52AADF" w:rsidR="00E645D7" w:rsidRPr="005B1648" w:rsidRDefault="0027273F" w:rsidP="00230AE5">
      <w:pPr>
        <w:pStyle w:val="Listaszerbekezds"/>
        <w:numPr>
          <w:ilvl w:val="0"/>
          <w:numId w:val="2"/>
        </w:numPr>
        <w:spacing w:line="276" w:lineRule="auto"/>
        <w:ind w:left="397"/>
        <w:jc w:val="both"/>
        <w:rPr>
          <w:rFonts w:ascii="Times New Roman" w:eastAsia="Arial" w:hAnsi="Times New Roman" w:cs="Times New Roman"/>
          <w:sz w:val="24"/>
          <w:szCs w:val="24"/>
          <w:vertAlign w:val="superscript"/>
        </w:rPr>
      </w:pPr>
      <w:r>
        <w:rPr>
          <w:rFonts w:ascii="Times New Roman" w:eastAsia="Arial" w:hAnsi="Times New Roman" w:cs="Times New Roman"/>
          <w:sz w:val="24"/>
          <w:szCs w:val="24"/>
        </w:rPr>
        <w:t xml:space="preserve">In which countries </w:t>
      </w:r>
      <w:proofErr w:type="spellStart"/>
      <w:r>
        <w:rPr>
          <w:rFonts w:ascii="Times New Roman" w:eastAsia="Arial" w:hAnsi="Times New Roman" w:cs="Times New Roman"/>
          <w:sz w:val="24"/>
          <w:szCs w:val="24"/>
        </w:rPr>
        <w:t>do</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you</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intend</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to</w:t>
      </w:r>
      <w:proofErr w:type="spellEnd"/>
      <w:r>
        <w:rPr>
          <w:rFonts w:ascii="Times New Roman" w:eastAsia="Arial" w:hAnsi="Times New Roman" w:cs="Times New Roman"/>
          <w:sz w:val="24"/>
          <w:szCs w:val="24"/>
        </w:rPr>
        <w:t xml:space="preserve"> file </w:t>
      </w:r>
      <w:proofErr w:type="spellStart"/>
      <w:r>
        <w:rPr>
          <w:rFonts w:ascii="Times New Roman" w:eastAsia="Arial" w:hAnsi="Times New Roman" w:cs="Times New Roman"/>
          <w:sz w:val="24"/>
          <w:szCs w:val="24"/>
        </w:rPr>
        <w:t>applications</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for</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plant</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variety</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protection</w:t>
      </w:r>
      <w:proofErr w:type="spellEnd"/>
      <w:r>
        <w:rPr>
          <w:rFonts w:ascii="Times New Roman" w:eastAsia="Arial" w:hAnsi="Times New Roman" w:cs="Times New Roman"/>
          <w:sz w:val="24"/>
          <w:szCs w:val="24"/>
        </w:rPr>
        <w:t>?</w:t>
      </w:r>
    </w:p>
    <w:p w14:paraId="75CF3A8D" w14:textId="77777777" w:rsidR="005B1648" w:rsidRDefault="005B1648" w:rsidP="00FA53AF">
      <w:pPr>
        <w:spacing w:line="276" w:lineRule="auto"/>
        <w:contextualSpacing/>
        <w:jc w:val="both"/>
        <w:rPr>
          <w:rFonts w:ascii="Times New Roman" w:eastAsia="Arial" w:hAnsi="Times New Roman" w:cs="Times New Roman"/>
          <w:sz w:val="24"/>
          <w:szCs w:val="24"/>
        </w:rPr>
      </w:pPr>
    </w:p>
    <w:p w14:paraId="56015D8A" w14:textId="017226B3" w:rsidR="00E645D7" w:rsidRPr="005B1648" w:rsidRDefault="00E645D7" w:rsidP="00FA53AF">
      <w:pPr>
        <w:spacing w:line="276" w:lineRule="auto"/>
        <w:contextualSpacing/>
        <w:jc w:val="both"/>
        <w:rPr>
          <w:rFonts w:ascii="Times New Roman" w:hAnsi="Times New Roman" w:cs="Times New Roman"/>
          <w:sz w:val="24"/>
          <w:szCs w:val="24"/>
        </w:rPr>
      </w:pPr>
    </w:p>
    <w:p w14:paraId="59913D29" w14:textId="77777777" w:rsidR="005B1648"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Have you already received any enquiries, offers or expressions of market interest regarding the exploitation of the intellectual creation?</w:t>
      </w:r>
    </w:p>
    <w:p w14:paraId="2055889A" w14:textId="77777777" w:rsidR="005B1648" w:rsidRDefault="005B1648" w:rsidP="005B1648">
      <w:pPr>
        <w:spacing w:line="276" w:lineRule="auto"/>
        <w:ind w:left="720"/>
        <w:jc w:val="both"/>
        <w:rPr>
          <w:rFonts w:ascii="Times New Roman" w:eastAsia="Arial" w:hAnsi="Times New Roman" w:cs="Times New Roman"/>
          <w:sz w:val="24"/>
          <w:szCs w:val="24"/>
        </w:rPr>
      </w:pPr>
    </w:p>
    <w:p w14:paraId="4BA68303" w14:textId="0143C7D3" w:rsidR="00E645D7" w:rsidRPr="005B1648" w:rsidRDefault="02595790" w:rsidP="005B1648">
      <w:pPr>
        <w:spacing w:line="276" w:lineRule="auto"/>
        <w:ind w:left="720"/>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yes / no¹</w:t>
      </w:r>
    </w:p>
    <w:p w14:paraId="2D417925" w14:textId="2CAE2358" w:rsidR="00E645D7" w:rsidRDefault="02595790" w:rsidP="005B1648">
      <w:pPr>
        <w:spacing w:after="160" w:line="276" w:lineRule="auto"/>
        <w:ind w:firstLine="709"/>
        <w:contextualSpacing/>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If yes, please describe the substance of the enquiry, offer or interest: ____________________</w:t>
      </w:r>
    </w:p>
    <w:p w14:paraId="12D4EA6A" w14:textId="77777777" w:rsidR="00C8496C" w:rsidRPr="005B1648" w:rsidRDefault="00C8496C" w:rsidP="005B1648">
      <w:pPr>
        <w:spacing w:after="160" w:line="276" w:lineRule="auto"/>
        <w:ind w:firstLine="709"/>
        <w:contextualSpacing/>
        <w:jc w:val="both"/>
        <w:rPr>
          <w:rFonts w:ascii="Times New Roman" w:hAnsi="Times New Roman" w:cs="Times New Roman"/>
          <w:sz w:val="24"/>
          <w:szCs w:val="24"/>
        </w:rPr>
      </w:pPr>
    </w:p>
    <w:p w14:paraId="41638A8C" w14:textId="13B0114E" w:rsidR="00E645D7"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Please describe the potential methods and opportunities for the commercial exploitation of the plant variety.</w:t>
      </w:r>
    </w:p>
    <w:p w14:paraId="127EF743" w14:textId="77777777" w:rsidR="005B1648" w:rsidRDefault="005B1648" w:rsidP="005B1648">
      <w:pPr>
        <w:pStyle w:val="Listaszerbekezds"/>
        <w:spacing w:line="276" w:lineRule="auto"/>
        <w:ind w:left="0"/>
        <w:jc w:val="both"/>
        <w:rPr>
          <w:rFonts w:ascii="Times New Roman" w:eastAsia="Arial" w:hAnsi="Times New Roman" w:cs="Times New Roman"/>
          <w:sz w:val="24"/>
          <w:szCs w:val="24"/>
          <w:vertAlign w:val="superscript"/>
        </w:rPr>
      </w:pPr>
    </w:p>
    <w:p w14:paraId="5F50C709" w14:textId="77777777" w:rsidR="005B1648" w:rsidRPr="005B1648" w:rsidRDefault="005B1648" w:rsidP="005B1648">
      <w:pPr>
        <w:pStyle w:val="Listaszerbekezds"/>
        <w:spacing w:line="276" w:lineRule="auto"/>
        <w:ind w:left="0"/>
        <w:jc w:val="both"/>
        <w:rPr>
          <w:rFonts w:ascii="Times New Roman" w:eastAsia="Arial" w:hAnsi="Times New Roman" w:cs="Times New Roman"/>
          <w:sz w:val="24"/>
          <w:szCs w:val="24"/>
          <w:vertAlign w:val="superscript"/>
        </w:rPr>
      </w:pPr>
    </w:p>
    <w:p w14:paraId="5264BBE3" w14:textId="77777777" w:rsidR="005B1648"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Is there any contract or other obligation that may affect the rights relating to the intellectual creation?</w:t>
      </w:r>
    </w:p>
    <w:p w14:paraId="051930ED" w14:textId="77777777" w:rsidR="005B1648" w:rsidRDefault="005B1648" w:rsidP="005B1648">
      <w:pPr>
        <w:pStyle w:val="Listaszerbekezds"/>
        <w:spacing w:line="276" w:lineRule="auto"/>
        <w:ind w:left="0" w:firstLine="709"/>
        <w:jc w:val="both"/>
        <w:rPr>
          <w:rFonts w:ascii="Times New Roman" w:eastAsia="Arial" w:hAnsi="Times New Roman" w:cs="Times New Roman"/>
          <w:sz w:val="24"/>
          <w:szCs w:val="24"/>
        </w:rPr>
      </w:pPr>
    </w:p>
    <w:p w14:paraId="2D923F0C" w14:textId="7D88D325" w:rsidR="00E645D7" w:rsidRPr="005B1648" w:rsidRDefault="02595790" w:rsidP="005B1648">
      <w:pPr>
        <w:pStyle w:val="Listaszerbekezds"/>
        <w:spacing w:line="276" w:lineRule="auto"/>
        <w:ind w:left="0" w:firstLine="709"/>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lastRenderedPageBreak/>
        <w:t>yes / no¹</w:t>
      </w:r>
    </w:p>
    <w:p w14:paraId="1966BD09" w14:textId="77777777" w:rsidR="005B1648" w:rsidRDefault="005B1648" w:rsidP="00FA53AF">
      <w:pPr>
        <w:spacing w:after="160" w:line="276" w:lineRule="auto"/>
        <w:contextualSpacing/>
        <w:jc w:val="both"/>
        <w:rPr>
          <w:rFonts w:ascii="Times New Roman" w:eastAsia="Arial" w:hAnsi="Times New Roman" w:cs="Times New Roman"/>
          <w:sz w:val="24"/>
          <w:szCs w:val="24"/>
        </w:rPr>
      </w:pPr>
    </w:p>
    <w:p w14:paraId="147CFA62" w14:textId="7B76D8C3" w:rsidR="00E645D7" w:rsidRPr="005B1648" w:rsidRDefault="02595790" w:rsidP="005B1648">
      <w:pPr>
        <w:spacing w:after="160" w:line="276" w:lineRule="auto"/>
        <w:ind w:firstLine="709"/>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If yes, please provide details.</w:t>
      </w:r>
    </w:p>
    <w:p w14:paraId="73AAFC93" w14:textId="38F07A96" w:rsidR="00E645D7" w:rsidRDefault="00E645D7" w:rsidP="00FA53AF">
      <w:pPr>
        <w:spacing w:line="276" w:lineRule="auto"/>
        <w:contextualSpacing/>
        <w:jc w:val="both"/>
        <w:rPr>
          <w:rFonts w:ascii="Times New Roman" w:eastAsia="Arial" w:hAnsi="Times New Roman" w:cs="Times New Roman"/>
          <w:sz w:val="24"/>
          <w:szCs w:val="24"/>
        </w:rPr>
      </w:pPr>
    </w:p>
    <w:p w14:paraId="57C4CD5F" w14:textId="28105A4C" w:rsidR="00E645D7"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Was the breeding of the new plant variety financed from grant funding? yes / no¹</w:t>
      </w:r>
    </w:p>
    <w:p w14:paraId="72613F83" w14:textId="0D31925E"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Grant/project identifier: ____________________</w:t>
      </w:r>
    </w:p>
    <w:p w14:paraId="6E581314" w14:textId="115D4530" w:rsidR="00E645D7" w:rsidRPr="005B1648" w:rsidRDefault="02595790" w:rsidP="00FA53AF">
      <w:pPr>
        <w:contextualSpacing/>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35463346" w14:textId="56FB50EC"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52B0585A" w14:textId="77777777" w:rsidR="005B1648"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Does the disclosure of the new plant variety fulfil a grant/project indicator?</w:t>
      </w:r>
    </w:p>
    <w:p w14:paraId="21AFF1C5" w14:textId="77777777" w:rsidR="005B1648" w:rsidRDefault="005B1648" w:rsidP="005B1648">
      <w:pPr>
        <w:pStyle w:val="Listaszerbekezds"/>
        <w:spacing w:line="276" w:lineRule="auto"/>
        <w:ind w:left="0" w:firstLine="709"/>
        <w:jc w:val="both"/>
        <w:rPr>
          <w:rFonts w:ascii="Times New Roman" w:eastAsia="Arial" w:hAnsi="Times New Roman" w:cs="Times New Roman"/>
          <w:sz w:val="24"/>
          <w:szCs w:val="24"/>
        </w:rPr>
      </w:pPr>
    </w:p>
    <w:p w14:paraId="40FF40CE" w14:textId="523A4D2F" w:rsidR="00E645D7" w:rsidRPr="005B1648" w:rsidRDefault="02595790" w:rsidP="005B1648">
      <w:pPr>
        <w:pStyle w:val="Listaszerbekezds"/>
        <w:spacing w:line="276" w:lineRule="auto"/>
        <w:ind w:left="0" w:firstLine="709"/>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yes / no¹</w:t>
      </w:r>
    </w:p>
    <w:p w14:paraId="735C8260" w14:textId="705DB4F8"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0BF35D70" w14:textId="77777777" w:rsidR="005B1648"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Did an employee of another university, institution or business organisation participate in the development of the intellectual creation?</w:t>
      </w:r>
    </w:p>
    <w:p w14:paraId="2BA7A67F" w14:textId="77777777" w:rsidR="005B1648" w:rsidRDefault="005B1648" w:rsidP="005B1648">
      <w:pPr>
        <w:spacing w:line="276" w:lineRule="auto"/>
        <w:ind w:left="720"/>
        <w:jc w:val="both"/>
        <w:rPr>
          <w:rFonts w:ascii="Times New Roman" w:eastAsia="Arial" w:hAnsi="Times New Roman" w:cs="Times New Roman"/>
          <w:sz w:val="24"/>
          <w:szCs w:val="24"/>
        </w:rPr>
      </w:pPr>
    </w:p>
    <w:p w14:paraId="05E33EF5" w14:textId="5316C59B" w:rsidR="00E645D7" w:rsidRPr="005B1648" w:rsidRDefault="02595790" w:rsidP="005B1648">
      <w:pPr>
        <w:spacing w:line="276" w:lineRule="auto"/>
        <w:ind w:left="720"/>
        <w:jc w:val="both"/>
        <w:rPr>
          <w:rFonts w:ascii="Times New Roman" w:eastAsia="Arial" w:hAnsi="Times New Roman" w:cs="Times New Roman"/>
          <w:sz w:val="24"/>
          <w:szCs w:val="24"/>
          <w:vertAlign w:val="superscript"/>
        </w:rPr>
      </w:pPr>
      <w:r w:rsidRPr="005B1648">
        <w:rPr>
          <w:rFonts w:ascii="Times New Roman" w:eastAsia="Arial" w:hAnsi="Times New Roman" w:cs="Times New Roman"/>
          <w:sz w:val="24"/>
          <w:szCs w:val="24"/>
        </w:rPr>
        <w:t>yes / no¹</w:t>
      </w:r>
    </w:p>
    <w:p w14:paraId="254315EF" w14:textId="2DD8670E" w:rsidR="00E645D7" w:rsidRDefault="00E645D7" w:rsidP="00FA53AF">
      <w:pPr>
        <w:contextualSpacing/>
        <w:rPr>
          <w:rFonts w:ascii="Times New Roman" w:eastAsia="Arial" w:hAnsi="Times New Roman" w:cs="Times New Roman"/>
          <w:sz w:val="24"/>
          <w:szCs w:val="24"/>
        </w:rPr>
      </w:pPr>
    </w:p>
    <w:p w14:paraId="6A3928A0" w14:textId="77777777" w:rsidR="005B1648" w:rsidRPr="005B1648" w:rsidRDefault="005B1648" w:rsidP="00FA53AF">
      <w:pPr>
        <w:contextualSpacing/>
        <w:rPr>
          <w:rFonts w:ascii="Times New Roman" w:hAnsi="Times New Roman" w:cs="Times New Roman"/>
          <w:sz w:val="24"/>
          <w:szCs w:val="24"/>
        </w:rPr>
      </w:pPr>
    </w:p>
    <w:p w14:paraId="17AFB7BF" w14:textId="7E86EE41" w:rsidR="005B1648" w:rsidRDefault="0027273F" w:rsidP="0027273F">
      <w:pPr>
        <w:spacing w:after="160" w:line="276" w:lineRule="auto"/>
        <w:ind w:left="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If yes, was any material or equipment originating from an external person or organisation used in creating the intellectual creation?</w:t>
      </w:r>
    </w:p>
    <w:p w14:paraId="76B3915C" w14:textId="77777777" w:rsidR="005B1648" w:rsidRDefault="005B1648" w:rsidP="00FA53AF">
      <w:pPr>
        <w:spacing w:after="160" w:line="276" w:lineRule="auto"/>
        <w:contextualSpacing/>
        <w:jc w:val="both"/>
        <w:rPr>
          <w:rFonts w:ascii="Times New Roman" w:eastAsia="Arial" w:hAnsi="Times New Roman" w:cs="Times New Roman"/>
          <w:sz w:val="24"/>
          <w:szCs w:val="24"/>
        </w:rPr>
      </w:pPr>
    </w:p>
    <w:p w14:paraId="254FF2C8" w14:textId="7436EFAD" w:rsidR="00E645D7" w:rsidRPr="005B1648" w:rsidRDefault="02595790" w:rsidP="00D27119">
      <w:pPr>
        <w:spacing w:after="160" w:line="276" w:lineRule="auto"/>
        <w:ind w:firstLine="709"/>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yes / no¹</w:t>
      </w:r>
    </w:p>
    <w:p w14:paraId="487E619C" w14:textId="0233F85C"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p w14:paraId="48F15A74" w14:textId="7C738353" w:rsidR="00E645D7"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Costs and resources</w:t>
      </w:r>
    </w:p>
    <w:p w14:paraId="5A3F213B" w14:textId="77777777" w:rsidR="00595852" w:rsidRPr="005B1648" w:rsidRDefault="00595852" w:rsidP="00595852">
      <w:pPr>
        <w:pStyle w:val="Listaszerbekezds"/>
        <w:spacing w:line="276" w:lineRule="auto"/>
        <w:ind w:left="0"/>
        <w:jc w:val="both"/>
        <w:rPr>
          <w:rFonts w:ascii="Times New Roman" w:eastAsia="Arial" w:hAnsi="Times New Roman" w:cs="Times New Roman"/>
          <w:sz w:val="24"/>
          <w:szCs w:val="24"/>
        </w:rPr>
      </w:pPr>
    </w:p>
    <w:p w14:paraId="3756B160" w14:textId="415EF8A5" w:rsidR="00E645D7" w:rsidRDefault="009459D2" w:rsidP="0038469A">
      <w:pPr>
        <w:spacing w:line="276" w:lineRule="auto"/>
        <w:contextualSpacing/>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In accordance with the University’s Cost Accounting Policy currently in force, please specify the costs and resources incurred in creating the intellectual creation.</w:t>
      </w:r>
    </w:p>
    <w:p w14:paraId="1A1FEC70" w14:textId="77777777" w:rsidR="00B81C3D" w:rsidRPr="005B1648" w:rsidRDefault="00B81C3D" w:rsidP="00B81C3D">
      <w:pPr>
        <w:spacing w:line="276" w:lineRule="auto"/>
        <w:ind w:firstLine="709"/>
        <w:contextualSpacing/>
        <w:jc w:val="both"/>
        <w:rPr>
          <w:rFonts w:ascii="Times New Roman" w:hAnsi="Times New Roman" w:cs="Times New Roman"/>
          <w:sz w:val="24"/>
          <w:szCs w:val="24"/>
        </w:rPr>
      </w:pPr>
    </w:p>
    <w:p w14:paraId="0413780C" w14:textId="2841A06B" w:rsidR="00E645D7" w:rsidRPr="00B81C3D" w:rsidRDefault="02595790" w:rsidP="00E87B35">
      <w:pPr>
        <w:pStyle w:val="Listaszerbekezds"/>
        <w:numPr>
          <w:ilvl w:val="1"/>
          <w:numId w:val="2"/>
        </w:numPr>
        <w:spacing w:line="276" w:lineRule="auto"/>
        <w:ind w:left="284" w:firstLine="0"/>
        <w:jc w:val="both"/>
        <w:rPr>
          <w:rFonts w:ascii="Times New Roman" w:hAnsi="Times New Roman" w:cs="Times New Roman"/>
          <w:sz w:val="24"/>
          <w:szCs w:val="24"/>
        </w:rPr>
      </w:pPr>
      <w:r w:rsidRPr="00B81C3D">
        <w:rPr>
          <w:rFonts w:ascii="Times New Roman" w:eastAsia="Arial" w:hAnsi="Times New Roman" w:cs="Times New Roman"/>
          <w:sz w:val="24"/>
          <w:szCs w:val="24"/>
        </w:rPr>
        <w:t>Personnel costs: ____________________</w:t>
      </w:r>
    </w:p>
    <w:p w14:paraId="540F2B5F" w14:textId="781BD22C" w:rsidR="00E645D7" w:rsidRDefault="02595790" w:rsidP="00FA53AF">
      <w:pPr>
        <w:pStyle w:val="Listaszerbekezds"/>
        <w:numPr>
          <w:ilvl w:val="1"/>
          <w:numId w:val="2"/>
        </w:numPr>
        <w:spacing w:line="276" w:lineRule="auto"/>
        <w:ind w:left="284"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Other costs and resources, please specify:</w:t>
      </w:r>
    </w:p>
    <w:p w14:paraId="28F63E8A" w14:textId="77777777" w:rsidR="00B81C3D" w:rsidRPr="005B1648" w:rsidRDefault="00B81C3D" w:rsidP="00B81C3D">
      <w:pPr>
        <w:pStyle w:val="Listaszerbekezds"/>
        <w:spacing w:line="276" w:lineRule="auto"/>
        <w:ind w:left="284"/>
        <w:jc w:val="both"/>
        <w:rPr>
          <w:rFonts w:ascii="Times New Roman" w:eastAsia="Arial" w:hAnsi="Times New Roman" w:cs="Times New Roman"/>
          <w:sz w:val="24"/>
          <w:szCs w:val="24"/>
        </w:rPr>
      </w:pPr>
    </w:p>
    <w:tbl>
      <w:tblPr>
        <w:tblStyle w:val="Tblzategyszer1"/>
        <w:tblW w:w="0" w:type="auto"/>
        <w:tblInd w:w="90" w:type="dxa"/>
        <w:tblLayout w:type="fixed"/>
        <w:tblLook w:val="04A0" w:firstRow="1" w:lastRow="0" w:firstColumn="1" w:lastColumn="0" w:noHBand="0" w:noVBand="1"/>
      </w:tblPr>
      <w:tblGrid>
        <w:gridCol w:w="905"/>
        <w:gridCol w:w="5030"/>
        <w:gridCol w:w="2938"/>
      </w:tblGrid>
      <w:tr w:rsidR="0FC5C0E9" w:rsidRPr="005B1648" w14:paraId="64507B82" w14:textId="77777777" w:rsidTr="0FC5C0E9">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574C292" w14:textId="082D84C5" w:rsidR="0FC5C0E9" w:rsidRPr="005B1648" w:rsidRDefault="0FC5C0E9" w:rsidP="00FA53AF">
            <w:pPr>
              <w:spacing w:line="276" w:lineRule="auto"/>
              <w:ind w:left="284"/>
              <w:jc w:val="both"/>
              <w:rPr>
                <w:rFonts w:ascii="Times New Roman" w:hAnsi="Times New Roman" w:cs="Times New Roman"/>
                <w:sz w:val="24"/>
                <w:szCs w:val="24"/>
              </w:rPr>
            </w:pPr>
            <w:r w:rsidRPr="005B1648">
              <w:rPr>
                <w:rFonts w:ascii="Times New Roman" w:eastAsia="Arial" w:hAnsi="Times New Roman" w:cs="Times New Roman"/>
                <w:sz w:val="24"/>
                <w:szCs w:val="24"/>
              </w:rPr>
              <w:t>No.</w:t>
            </w:r>
          </w:p>
        </w:tc>
        <w:tc>
          <w:tcPr>
            <w:tcW w:w="50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248C9EE" w14:textId="4E00696E" w:rsidR="0FC5C0E9" w:rsidRPr="005B1648" w:rsidRDefault="0FC5C0E9" w:rsidP="00FA53AF">
            <w:pPr>
              <w:spacing w:line="276"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sz w:val="24"/>
                <w:szCs w:val="24"/>
              </w:rPr>
              <w:t>Item</w:t>
            </w:r>
          </w:p>
        </w:tc>
        <w:tc>
          <w:tcPr>
            <w:tcW w:w="293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BB17367" w14:textId="4D1111BE" w:rsidR="0FC5C0E9" w:rsidRPr="005B1648" w:rsidRDefault="0FC5C0E9" w:rsidP="00FA53AF">
            <w:pPr>
              <w:spacing w:line="276"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sz w:val="24"/>
                <w:szCs w:val="24"/>
              </w:rPr>
              <w:t>Cost (net HUF)</w:t>
            </w:r>
          </w:p>
        </w:tc>
      </w:tr>
      <w:tr w:rsidR="0FC5C0E9" w:rsidRPr="005B1648" w14:paraId="06E6D136" w14:textId="77777777" w:rsidTr="0FC5C0E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63C00E3" w14:textId="4E672EC8" w:rsidR="0FC5C0E9" w:rsidRPr="005B1648" w:rsidRDefault="0FC5C0E9" w:rsidP="00FA53AF">
            <w:pPr>
              <w:spacing w:line="276" w:lineRule="auto"/>
              <w:ind w:left="284"/>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F0DA121" w14:textId="47627910" w:rsidR="0FC5C0E9" w:rsidRPr="005B1648" w:rsidRDefault="0FC5C0E9" w:rsidP="00FA53AF">
            <w:pPr>
              <w:spacing w:line="276"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3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45D1ED3" w14:textId="55674D1A" w:rsidR="0FC5C0E9" w:rsidRPr="005B1648" w:rsidRDefault="0FC5C0E9" w:rsidP="00FA53AF">
            <w:pPr>
              <w:spacing w:line="276"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7FF8703A" w14:textId="77777777" w:rsidTr="0FC5C0E9">
        <w:trPr>
          <w:trHeight w:val="405"/>
        </w:trPr>
        <w:tc>
          <w:tcPr>
            <w:cnfStyle w:val="001000000000" w:firstRow="0" w:lastRow="0" w:firstColumn="1" w:lastColumn="0" w:oddVBand="0" w:evenVBand="0" w:oddHBand="0" w:evenHBand="0" w:firstRowFirstColumn="0" w:firstRowLastColumn="0" w:lastRowFirstColumn="0" w:lastRowLastColumn="0"/>
            <w:tcW w:w="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59DD962" w14:textId="17D5E52E" w:rsidR="0FC5C0E9" w:rsidRPr="005B1648" w:rsidRDefault="0FC5C0E9" w:rsidP="00FA53AF">
            <w:pPr>
              <w:spacing w:line="276" w:lineRule="auto"/>
              <w:ind w:left="284"/>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4AC5E45" w14:textId="7FBACD48" w:rsidR="0FC5C0E9" w:rsidRPr="005B1648" w:rsidRDefault="0FC5C0E9" w:rsidP="00FA53AF">
            <w:pPr>
              <w:spacing w:line="276"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3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90F1330" w14:textId="630BE866" w:rsidR="0FC5C0E9" w:rsidRPr="005B1648" w:rsidRDefault="0FC5C0E9" w:rsidP="00FA53AF">
            <w:pPr>
              <w:spacing w:line="276"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63F52936" w14:textId="77777777" w:rsidTr="0FC5C0E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916DCAE" w14:textId="7A10D37D" w:rsidR="0FC5C0E9" w:rsidRPr="005B1648" w:rsidRDefault="0FC5C0E9" w:rsidP="00FA53AF">
            <w:pPr>
              <w:spacing w:line="276" w:lineRule="auto"/>
              <w:ind w:left="284"/>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5CEC781" w14:textId="66489B8C" w:rsidR="0FC5C0E9" w:rsidRPr="005B1648" w:rsidRDefault="0FC5C0E9" w:rsidP="00FA53AF">
            <w:pPr>
              <w:spacing w:line="276"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3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9E9C4A2" w14:textId="3FE49B2C" w:rsidR="0FC5C0E9" w:rsidRPr="005B1648" w:rsidRDefault="0FC5C0E9" w:rsidP="00FA53AF">
            <w:pPr>
              <w:spacing w:line="276"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1AC4A90E" w14:textId="77777777" w:rsidTr="0FC5C0E9">
        <w:trPr>
          <w:trHeight w:val="405"/>
        </w:trPr>
        <w:tc>
          <w:tcPr>
            <w:cnfStyle w:val="001000000000" w:firstRow="0" w:lastRow="0" w:firstColumn="1" w:lastColumn="0" w:oddVBand="0" w:evenVBand="0" w:oddHBand="0" w:evenHBand="0" w:firstRowFirstColumn="0" w:firstRowLastColumn="0" w:lastRowFirstColumn="0" w:lastRowLastColumn="0"/>
            <w:tcW w:w="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4AF64E7" w14:textId="53CF021B" w:rsidR="0FC5C0E9" w:rsidRPr="005B1648" w:rsidRDefault="0FC5C0E9" w:rsidP="00FA53AF">
            <w:pPr>
              <w:spacing w:line="276" w:lineRule="auto"/>
              <w:ind w:left="284"/>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41FB905" w14:textId="42AAAEF6" w:rsidR="0FC5C0E9" w:rsidRPr="005B1648" w:rsidRDefault="0FC5C0E9" w:rsidP="00FA53AF">
            <w:pPr>
              <w:spacing w:line="276"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3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412F19C" w14:textId="5FF885C9" w:rsidR="0FC5C0E9" w:rsidRPr="005B1648" w:rsidRDefault="0FC5C0E9" w:rsidP="00FA53AF">
            <w:pPr>
              <w:spacing w:line="276"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24976ABC" w14:textId="77777777" w:rsidTr="0FC5C0E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118BA35" w14:textId="6B86F15F" w:rsidR="0FC5C0E9" w:rsidRPr="005B1648" w:rsidRDefault="0FC5C0E9" w:rsidP="00FA53AF">
            <w:pPr>
              <w:spacing w:line="276" w:lineRule="auto"/>
              <w:ind w:left="284"/>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CDE60F2" w14:textId="4A9C7258" w:rsidR="0FC5C0E9" w:rsidRPr="005B1648" w:rsidRDefault="0FC5C0E9" w:rsidP="00FA53AF">
            <w:pPr>
              <w:spacing w:line="276"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3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0F86508" w14:textId="30A922D5" w:rsidR="0FC5C0E9" w:rsidRPr="005B1648" w:rsidRDefault="0FC5C0E9" w:rsidP="00FA53AF">
            <w:pPr>
              <w:spacing w:line="276"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bl>
    <w:p w14:paraId="49D637EA" w14:textId="08A82DE5" w:rsidR="00E645D7" w:rsidRPr="005B1648" w:rsidRDefault="02595790" w:rsidP="00FA53AF">
      <w:pPr>
        <w:spacing w:line="276" w:lineRule="auto"/>
        <w:ind w:left="284"/>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2B0854F6" w14:textId="5D181828" w:rsidR="00E645D7" w:rsidRPr="005B1648" w:rsidRDefault="02595790" w:rsidP="00FA53AF">
      <w:pPr>
        <w:pStyle w:val="Listaszerbekezds"/>
        <w:numPr>
          <w:ilvl w:val="1"/>
          <w:numId w:val="2"/>
        </w:numPr>
        <w:spacing w:line="276" w:lineRule="auto"/>
        <w:ind w:left="284"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Period during which the new plant variety was developed (year): ____________________</w:t>
      </w:r>
    </w:p>
    <w:p w14:paraId="2601386B" w14:textId="4EF7FE9A" w:rsidR="00E645D7" w:rsidRPr="005B1648" w:rsidRDefault="02595790" w:rsidP="00FA53AF">
      <w:pPr>
        <w:spacing w:line="276" w:lineRule="auto"/>
        <w:ind w:left="284"/>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3C9F44F4" w14:textId="0DBD8C90"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536D3B8E" w14:textId="5CE811D9" w:rsidR="00E645D7"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lastRenderedPageBreak/>
        <w:t>Please describe the estimated annual maintenance costs associated with the new plant variety (resource requirements, conditions, costs, e.g. storage, etc.).</w:t>
      </w:r>
    </w:p>
    <w:p w14:paraId="79110A54" w14:textId="46317E40"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bl>
      <w:tblPr>
        <w:tblStyle w:val="Tblzategyszer1"/>
        <w:tblW w:w="0" w:type="auto"/>
        <w:tblLayout w:type="fixed"/>
        <w:tblLook w:val="04A0" w:firstRow="1" w:lastRow="0" w:firstColumn="1" w:lastColumn="0" w:noHBand="0" w:noVBand="1"/>
      </w:tblPr>
      <w:tblGrid>
        <w:gridCol w:w="913"/>
        <w:gridCol w:w="5078"/>
        <w:gridCol w:w="2966"/>
      </w:tblGrid>
      <w:tr w:rsidR="0FC5C0E9" w:rsidRPr="005B1648" w14:paraId="2D0F6BEE" w14:textId="77777777" w:rsidTr="0FC5C0E9">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1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14231DA" w14:textId="058C2E43"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No.</w:t>
            </w:r>
          </w:p>
        </w:tc>
        <w:tc>
          <w:tcPr>
            <w:tcW w:w="50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F4DAA94" w14:textId="309E4223" w:rsidR="0FC5C0E9" w:rsidRPr="005B1648" w:rsidRDefault="0FC5C0E9" w:rsidP="00FA53A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sz w:val="24"/>
                <w:szCs w:val="24"/>
              </w:rPr>
              <w:t>Item</w:t>
            </w:r>
          </w:p>
        </w:tc>
        <w:tc>
          <w:tcPr>
            <w:tcW w:w="296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CA86836" w14:textId="7290A1F4" w:rsidR="0FC5C0E9" w:rsidRPr="005B1648" w:rsidRDefault="0FC5C0E9" w:rsidP="00FA53AF">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sz w:val="24"/>
                <w:szCs w:val="24"/>
              </w:rPr>
              <w:t>Cost (net HUF)</w:t>
            </w:r>
          </w:p>
        </w:tc>
      </w:tr>
      <w:tr w:rsidR="0FC5C0E9" w:rsidRPr="005B1648" w14:paraId="2F5BB789" w14:textId="77777777" w:rsidTr="0FC5C0E9">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1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F724366" w14:textId="389C8A89"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FF8C1E8" w14:textId="276712B1" w:rsidR="0FC5C0E9" w:rsidRPr="005B1648" w:rsidRDefault="0FC5C0E9" w:rsidP="00FA53A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6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C29CAF4" w14:textId="7E6630B1" w:rsidR="0FC5C0E9" w:rsidRPr="005B1648" w:rsidRDefault="0FC5C0E9" w:rsidP="00FA53A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2CA2C25E" w14:textId="77777777" w:rsidTr="0FC5C0E9">
        <w:trPr>
          <w:trHeight w:val="390"/>
        </w:trPr>
        <w:tc>
          <w:tcPr>
            <w:cnfStyle w:val="001000000000" w:firstRow="0" w:lastRow="0" w:firstColumn="1" w:lastColumn="0" w:oddVBand="0" w:evenVBand="0" w:oddHBand="0" w:evenHBand="0" w:firstRowFirstColumn="0" w:firstRowLastColumn="0" w:lastRowFirstColumn="0" w:lastRowLastColumn="0"/>
            <w:tcW w:w="91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8651CAD" w14:textId="1EA64AE8"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FC22FBC" w14:textId="32778DAD" w:rsidR="0FC5C0E9" w:rsidRPr="005B1648" w:rsidRDefault="0FC5C0E9" w:rsidP="00FA53A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6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AAE11C2" w14:textId="0DB6B3F1" w:rsidR="0FC5C0E9" w:rsidRPr="005B1648" w:rsidRDefault="0FC5C0E9" w:rsidP="00FA53A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35F10C6C" w14:textId="77777777" w:rsidTr="0FC5C0E9">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1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D50CDB7" w14:textId="3B3CE73E"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995D3CE" w14:textId="1D194F5A" w:rsidR="0FC5C0E9" w:rsidRPr="005B1648" w:rsidRDefault="0FC5C0E9" w:rsidP="00FA53A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6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B626C69" w14:textId="6CF5A514" w:rsidR="0FC5C0E9" w:rsidRPr="005B1648" w:rsidRDefault="0FC5C0E9" w:rsidP="00FA53A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12E18118" w14:textId="77777777" w:rsidTr="0FC5C0E9">
        <w:trPr>
          <w:trHeight w:val="390"/>
        </w:trPr>
        <w:tc>
          <w:tcPr>
            <w:cnfStyle w:val="001000000000" w:firstRow="0" w:lastRow="0" w:firstColumn="1" w:lastColumn="0" w:oddVBand="0" w:evenVBand="0" w:oddHBand="0" w:evenHBand="0" w:firstRowFirstColumn="0" w:firstRowLastColumn="0" w:lastRowFirstColumn="0" w:lastRowLastColumn="0"/>
            <w:tcW w:w="91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D36C18B" w14:textId="3227E04F"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F7D8531" w14:textId="668CD24D" w:rsidR="0FC5C0E9" w:rsidRPr="005B1648" w:rsidRDefault="0FC5C0E9" w:rsidP="00FA53A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6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33116C0" w14:textId="213057FD" w:rsidR="0FC5C0E9" w:rsidRPr="005B1648" w:rsidRDefault="0FC5C0E9" w:rsidP="00FA53A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r w:rsidR="0FC5C0E9" w:rsidRPr="005B1648" w14:paraId="5B9AE8F9" w14:textId="77777777" w:rsidTr="0FC5C0E9">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1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EB2F61C" w14:textId="41977873"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50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C2B0301" w14:textId="7B78CC7F" w:rsidR="0FC5C0E9" w:rsidRPr="005B1648" w:rsidRDefault="0FC5C0E9" w:rsidP="00FA53A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c>
          <w:tcPr>
            <w:tcW w:w="296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07E2CCA" w14:textId="6CCCB757" w:rsidR="0FC5C0E9" w:rsidRPr="005B1648" w:rsidRDefault="0FC5C0E9" w:rsidP="00FA53A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B1648">
              <w:rPr>
                <w:rFonts w:ascii="Times New Roman" w:eastAsia="Arial" w:hAnsi="Times New Roman" w:cs="Times New Roman"/>
                <w:b/>
                <w:bCs/>
                <w:sz w:val="24"/>
                <w:szCs w:val="24"/>
              </w:rPr>
              <w:t xml:space="preserve"> </w:t>
            </w:r>
          </w:p>
        </w:tc>
      </w:tr>
    </w:tbl>
    <w:p w14:paraId="1AC436DC" w14:textId="4697599B"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022D2731" w14:textId="5D1B948A" w:rsidR="00E645D7" w:rsidRPr="005B1648" w:rsidRDefault="02595790" w:rsidP="00FA53AF">
      <w:pPr>
        <w:pStyle w:val="Listaszerbekezds"/>
        <w:numPr>
          <w:ilvl w:val="0"/>
          <w:numId w:val="2"/>
        </w:numPr>
        <w:spacing w:line="276" w:lineRule="auto"/>
        <w:ind w:left="0" w:firstLine="0"/>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Please specify the filing costs of the new plant variety and the maintenance fees for the five years following official recognition (official fees payable to NÉBIH, HIPO and CPVO).</w:t>
      </w:r>
    </w:p>
    <w:p w14:paraId="3CB7CFB3" w14:textId="77777777" w:rsidR="008F4156" w:rsidRPr="005B1648" w:rsidRDefault="008F4156" w:rsidP="008F4156">
      <w:pPr>
        <w:pStyle w:val="Listaszerbekezds"/>
        <w:spacing w:line="276" w:lineRule="auto"/>
        <w:ind w:left="0"/>
        <w:jc w:val="both"/>
        <w:rPr>
          <w:rFonts w:ascii="Times New Roman" w:eastAsia="Arial" w:hAnsi="Times New Roman" w:cs="Times New Roman"/>
          <w:sz w:val="24"/>
          <w:szCs w:val="24"/>
        </w:rPr>
      </w:pPr>
    </w:p>
    <w:tbl>
      <w:tblPr>
        <w:tblStyle w:val="Rcsostblzat"/>
        <w:tblW w:w="0" w:type="auto"/>
        <w:tblLayout w:type="fixed"/>
        <w:tblLook w:val="04A0" w:firstRow="1" w:lastRow="0" w:firstColumn="1" w:lastColumn="0" w:noHBand="0" w:noVBand="1"/>
      </w:tblPr>
      <w:tblGrid>
        <w:gridCol w:w="1676"/>
        <w:gridCol w:w="1281"/>
        <w:gridCol w:w="1152"/>
        <w:gridCol w:w="1126"/>
        <w:gridCol w:w="1134"/>
        <w:gridCol w:w="1134"/>
        <w:gridCol w:w="1418"/>
      </w:tblGrid>
      <w:tr w:rsidR="0FC5C0E9" w:rsidRPr="005B1648" w14:paraId="781DE9A2" w14:textId="77777777" w:rsidTr="00191A0F">
        <w:trPr>
          <w:trHeight w:val="300"/>
        </w:trPr>
        <w:tc>
          <w:tcPr>
            <w:tcW w:w="1676" w:type="dxa"/>
            <w:vMerge w:val="restart"/>
            <w:tcMar>
              <w:left w:w="108" w:type="dxa"/>
              <w:right w:w="108" w:type="dxa"/>
            </w:tcMar>
          </w:tcPr>
          <w:p w14:paraId="3CA50B22" w14:textId="5DD8C49A"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Item</w:t>
            </w:r>
          </w:p>
        </w:tc>
        <w:tc>
          <w:tcPr>
            <w:tcW w:w="1281" w:type="dxa"/>
            <w:vMerge w:val="restart"/>
            <w:tcMar>
              <w:left w:w="108" w:type="dxa"/>
              <w:right w:w="108" w:type="dxa"/>
            </w:tcMar>
          </w:tcPr>
          <w:p w14:paraId="5FFBAB4E" w14:textId="2A83B6AD"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Official fee (HUF/EUR)</w:t>
            </w:r>
          </w:p>
        </w:tc>
        <w:tc>
          <w:tcPr>
            <w:tcW w:w="5964" w:type="dxa"/>
            <w:gridSpan w:val="5"/>
            <w:tcMar>
              <w:left w:w="108" w:type="dxa"/>
              <w:right w:w="108" w:type="dxa"/>
            </w:tcMar>
            <w:vAlign w:val="center"/>
          </w:tcPr>
          <w:p w14:paraId="43D4D7B8" w14:textId="40FC5B05" w:rsidR="0FC5C0E9" w:rsidRPr="005B1648" w:rsidRDefault="0FC5C0E9" w:rsidP="00FA53AF">
            <w:pPr>
              <w:spacing w:line="276" w:lineRule="auto"/>
              <w:jc w:val="center"/>
              <w:rPr>
                <w:rFonts w:ascii="Times New Roman" w:hAnsi="Times New Roman" w:cs="Times New Roman"/>
                <w:sz w:val="24"/>
                <w:szCs w:val="24"/>
              </w:rPr>
            </w:pPr>
            <w:r w:rsidRPr="005B1648">
              <w:rPr>
                <w:rFonts w:ascii="Times New Roman" w:eastAsia="Arial" w:hAnsi="Times New Roman" w:cs="Times New Roman"/>
                <w:sz w:val="24"/>
                <w:szCs w:val="24"/>
              </w:rPr>
              <w:t>Maintenance fees</w:t>
            </w:r>
          </w:p>
        </w:tc>
      </w:tr>
      <w:tr w:rsidR="0FC5C0E9" w:rsidRPr="005B1648" w14:paraId="7E8324B7" w14:textId="77777777" w:rsidTr="00191A0F">
        <w:trPr>
          <w:trHeight w:val="300"/>
        </w:trPr>
        <w:tc>
          <w:tcPr>
            <w:tcW w:w="1676" w:type="dxa"/>
            <w:vMerge/>
            <w:vAlign w:val="center"/>
          </w:tcPr>
          <w:p w14:paraId="7E2C19AC" w14:textId="77777777" w:rsidR="00920431" w:rsidRPr="005B1648" w:rsidRDefault="00920431" w:rsidP="00FA53AF">
            <w:pPr>
              <w:rPr>
                <w:rFonts w:ascii="Times New Roman" w:hAnsi="Times New Roman" w:cs="Times New Roman"/>
                <w:sz w:val="24"/>
                <w:szCs w:val="24"/>
              </w:rPr>
            </w:pPr>
          </w:p>
        </w:tc>
        <w:tc>
          <w:tcPr>
            <w:tcW w:w="1281" w:type="dxa"/>
            <w:vMerge/>
            <w:vAlign w:val="center"/>
          </w:tcPr>
          <w:p w14:paraId="6C553FDC" w14:textId="77777777" w:rsidR="00920431" w:rsidRPr="005B1648" w:rsidRDefault="00920431" w:rsidP="00FA53AF">
            <w:pPr>
              <w:rPr>
                <w:rFonts w:ascii="Times New Roman" w:hAnsi="Times New Roman" w:cs="Times New Roman"/>
                <w:sz w:val="24"/>
                <w:szCs w:val="24"/>
              </w:rPr>
            </w:pPr>
          </w:p>
        </w:tc>
        <w:tc>
          <w:tcPr>
            <w:tcW w:w="1152" w:type="dxa"/>
            <w:tcMar>
              <w:left w:w="108" w:type="dxa"/>
              <w:right w:w="108" w:type="dxa"/>
            </w:tcMar>
          </w:tcPr>
          <w:p w14:paraId="313A4AB9" w14:textId="43343D22"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T1</w:t>
            </w:r>
          </w:p>
        </w:tc>
        <w:tc>
          <w:tcPr>
            <w:tcW w:w="1126" w:type="dxa"/>
            <w:tcMar>
              <w:left w:w="108" w:type="dxa"/>
              <w:right w:w="108" w:type="dxa"/>
            </w:tcMar>
          </w:tcPr>
          <w:p w14:paraId="25475ED1" w14:textId="233ED5C7"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T2</w:t>
            </w:r>
          </w:p>
        </w:tc>
        <w:tc>
          <w:tcPr>
            <w:tcW w:w="1134" w:type="dxa"/>
            <w:tcMar>
              <w:left w:w="108" w:type="dxa"/>
              <w:right w:w="108" w:type="dxa"/>
            </w:tcMar>
          </w:tcPr>
          <w:p w14:paraId="18F88D53" w14:textId="0045D6BF"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T3</w:t>
            </w:r>
          </w:p>
        </w:tc>
        <w:tc>
          <w:tcPr>
            <w:tcW w:w="1134" w:type="dxa"/>
            <w:tcMar>
              <w:left w:w="108" w:type="dxa"/>
              <w:right w:w="108" w:type="dxa"/>
            </w:tcMar>
          </w:tcPr>
          <w:p w14:paraId="73272E67" w14:textId="7F878525"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T4</w:t>
            </w:r>
          </w:p>
        </w:tc>
        <w:tc>
          <w:tcPr>
            <w:tcW w:w="1418" w:type="dxa"/>
            <w:tcMar>
              <w:left w:w="108" w:type="dxa"/>
              <w:right w:w="108" w:type="dxa"/>
            </w:tcMar>
          </w:tcPr>
          <w:p w14:paraId="360BADF3" w14:textId="20648117"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T5</w:t>
            </w:r>
          </w:p>
        </w:tc>
      </w:tr>
      <w:tr w:rsidR="0FC5C0E9" w:rsidRPr="005B1648" w14:paraId="15402528" w14:textId="77777777" w:rsidTr="00191A0F">
        <w:trPr>
          <w:trHeight w:val="300"/>
        </w:trPr>
        <w:tc>
          <w:tcPr>
            <w:tcW w:w="1676" w:type="dxa"/>
            <w:tcMar>
              <w:left w:w="108" w:type="dxa"/>
              <w:right w:w="108" w:type="dxa"/>
            </w:tcMar>
          </w:tcPr>
          <w:p w14:paraId="4D46E428" w14:textId="514CB579" w:rsidR="0FC5C0E9" w:rsidRPr="005B1648" w:rsidRDefault="0FC5C0E9" w:rsidP="00FA53AF">
            <w:pPr>
              <w:spacing w:line="276" w:lineRule="auto"/>
              <w:jc w:val="center"/>
              <w:rPr>
                <w:rFonts w:ascii="Times New Roman" w:hAnsi="Times New Roman" w:cs="Times New Roman"/>
                <w:sz w:val="24"/>
                <w:szCs w:val="24"/>
              </w:rPr>
            </w:pPr>
            <w:r w:rsidRPr="005B1648">
              <w:rPr>
                <w:rFonts w:ascii="Times New Roman" w:eastAsia="Arial" w:hAnsi="Times New Roman" w:cs="Times New Roman"/>
                <w:sz w:val="24"/>
                <w:szCs w:val="24"/>
              </w:rPr>
              <w:t>Filing fee</w:t>
            </w:r>
          </w:p>
        </w:tc>
        <w:tc>
          <w:tcPr>
            <w:tcW w:w="1281" w:type="dxa"/>
            <w:tcMar>
              <w:left w:w="108" w:type="dxa"/>
              <w:right w:w="108" w:type="dxa"/>
            </w:tcMar>
          </w:tcPr>
          <w:p w14:paraId="48C2BC02" w14:textId="65935420"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52" w:type="dxa"/>
            <w:tcMar>
              <w:left w:w="108" w:type="dxa"/>
              <w:right w:w="108" w:type="dxa"/>
            </w:tcMar>
          </w:tcPr>
          <w:p w14:paraId="587E5226" w14:textId="6E329061"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26" w:type="dxa"/>
            <w:tcMar>
              <w:left w:w="108" w:type="dxa"/>
              <w:right w:w="108" w:type="dxa"/>
            </w:tcMar>
          </w:tcPr>
          <w:p w14:paraId="4EAD5647" w14:textId="4BED2AFD"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54C52264" w14:textId="62BE85B0"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30189D6F" w14:textId="0D588587"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418" w:type="dxa"/>
            <w:tcMar>
              <w:left w:w="108" w:type="dxa"/>
              <w:right w:w="108" w:type="dxa"/>
            </w:tcMar>
          </w:tcPr>
          <w:p w14:paraId="3D16B10F" w14:textId="74868EE1"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r>
      <w:tr w:rsidR="0FC5C0E9" w:rsidRPr="005B1648" w14:paraId="3C2AEDB0" w14:textId="77777777" w:rsidTr="00191A0F">
        <w:trPr>
          <w:trHeight w:val="300"/>
        </w:trPr>
        <w:tc>
          <w:tcPr>
            <w:tcW w:w="1676" w:type="dxa"/>
            <w:tcMar>
              <w:left w:w="108" w:type="dxa"/>
              <w:right w:w="108" w:type="dxa"/>
            </w:tcMar>
          </w:tcPr>
          <w:p w14:paraId="7F18969B" w14:textId="4FB296B9"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DUS testing</w:t>
            </w:r>
          </w:p>
        </w:tc>
        <w:tc>
          <w:tcPr>
            <w:tcW w:w="1281" w:type="dxa"/>
            <w:tcMar>
              <w:left w:w="108" w:type="dxa"/>
              <w:right w:w="108" w:type="dxa"/>
            </w:tcMar>
          </w:tcPr>
          <w:p w14:paraId="570C60F8" w14:textId="35C8FCDD"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52" w:type="dxa"/>
            <w:tcMar>
              <w:left w:w="108" w:type="dxa"/>
              <w:right w:w="108" w:type="dxa"/>
            </w:tcMar>
          </w:tcPr>
          <w:p w14:paraId="26B72D41" w14:textId="551CDF48"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26" w:type="dxa"/>
            <w:tcMar>
              <w:left w:w="108" w:type="dxa"/>
              <w:right w:w="108" w:type="dxa"/>
            </w:tcMar>
          </w:tcPr>
          <w:p w14:paraId="3D40CD18" w14:textId="5511CC0E"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3182F209" w14:textId="3BE757B2"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0F9C995F" w14:textId="14FD3CE1"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418" w:type="dxa"/>
            <w:tcMar>
              <w:left w:w="108" w:type="dxa"/>
              <w:right w:w="108" w:type="dxa"/>
            </w:tcMar>
          </w:tcPr>
          <w:p w14:paraId="12D88B85" w14:textId="762B8AA2"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r>
      <w:tr w:rsidR="0FC5C0E9" w:rsidRPr="005B1648" w14:paraId="77171FBD" w14:textId="77777777" w:rsidTr="00191A0F">
        <w:trPr>
          <w:trHeight w:val="300"/>
        </w:trPr>
        <w:tc>
          <w:tcPr>
            <w:tcW w:w="1676" w:type="dxa"/>
            <w:tcMar>
              <w:left w:w="108" w:type="dxa"/>
              <w:right w:w="108" w:type="dxa"/>
            </w:tcMar>
          </w:tcPr>
          <w:p w14:paraId="143DF4B5" w14:textId="2372CAF5"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CPVO takeover fee</w:t>
            </w:r>
          </w:p>
        </w:tc>
        <w:tc>
          <w:tcPr>
            <w:tcW w:w="1281" w:type="dxa"/>
            <w:tcMar>
              <w:left w:w="108" w:type="dxa"/>
              <w:right w:w="108" w:type="dxa"/>
            </w:tcMar>
          </w:tcPr>
          <w:p w14:paraId="26C1FFE8" w14:textId="5CE8A3D1"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52" w:type="dxa"/>
            <w:tcMar>
              <w:left w:w="108" w:type="dxa"/>
              <w:right w:w="108" w:type="dxa"/>
            </w:tcMar>
          </w:tcPr>
          <w:p w14:paraId="316B573C" w14:textId="6231881B"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26" w:type="dxa"/>
            <w:tcMar>
              <w:left w:w="108" w:type="dxa"/>
              <w:right w:w="108" w:type="dxa"/>
            </w:tcMar>
          </w:tcPr>
          <w:p w14:paraId="045FD214" w14:textId="1C6AECB6"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13311558" w14:textId="5E74F1D9"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4F10CA09" w14:textId="1400F601"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418" w:type="dxa"/>
            <w:tcMar>
              <w:left w:w="108" w:type="dxa"/>
              <w:right w:w="108" w:type="dxa"/>
            </w:tcMar>
          </w:tcPr>
          <w:p w14:paraId="0D8FBE87" w14:textId="21F5CAB3"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r>
      <w:tr w:rsidR="0FC5C0E9" w:rsidRPr="005B1648" w14:paraId="5299CA33" w14:textId="77777777" w:rsidTr="00191A0F">
        <w:trPr>
          <w:trHeight w:val="300"/>
        </w:trPr>
        <w:tc>
          <w:tcPr>
            <w:tcW w:w="1676" w:type="dxa"/>
            <w:tcMar>
              <w:left w:w="108" w:type="dxa"/>
              <w:right w:w="108" w:type="dxa"/>
            </w:tcMar>
          </w:tcPr>
          <w:p w14:paraId="1E295CF3" w14:textId="6EDA1434"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Maintenance fee (annual breakdown)</w:t>
            </w:r>
          </w:p>
        </w:tc>
        <w:tc>
          <w:tcPr>
            <w:tcW w:w="1281" w:type="dxa"/>
            <w:tcMar>
              <w:left w:w="108" w:type="dxa"/>
              <w:right w:w="108" w:type="dxa"/>
            </w:tcMar>
          </w:tcPr>
          <w:p w14:paraId="0671534A" w14:textId="63C1F375"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52" w:type="dxa"/>
            <w:tcMar>
              <w:left w:w="108" w:type="dxa"/>
              <w:right w:w="108" w:type="dxa"/>
            </w:tcMar>
          </w:tcPr>
          <w:p w14:paraId="75C0021C" w14:textId="7EC16169"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26" w:type="dxa"/>
            <w:tcMar>
              <w:left w:w="108" w:type="dxa"/>
              <w:right w:w="108" w:type="dxa"/>
            </w:tcMar>
          </w:tcPr>
          <w:p w14:paraId="62800B85" w14:textId="4A466DC2"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4607CB7E" w14:textId="766368CB"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134" w:type="dxa"/>
            <w:tcMar>
              <w:left w:w="108" w:type="dxa"/>
              <w:right w:w="108" w:type="dxa"/>
            </w:tcMar>
          </w:tcPr>
          <w:p w14:paraId="7043F6CE" w14:textId="2F19C1CC"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c>
          <w:tcPr>
            <w:tcW w:w="1418" w:type="dxa"/>
            <w:tcMar>
              <w:left w:w="108" w:type="dxa"/>
              <w:right w:w="108" w:type="dxa"/>
            </w:tcMar>
          </w:tcPr>
          <w:p w14:paraId="292ABB75" w14:textId="23EA9983" w:rsidR="0FC5C0E9" w:rsidRPr="005B1648" w:rsidRDefault="0FC5C0E9" w:rsidP="00FA53AF">
            <w:pPr>
              <w:spacing w:line="276" w:lineRule="auto"/>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c>
      </w:tr>
    </w:tbl>
    <w:p w14:paraId="11D67299" w14:textId="7DC7A98C"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5DCFA42A" w14:textId="42775558"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I, the undersigned, declare that the information provided in this form is true and correct and that, to the best of my knowledge, I shall notify the MATE Science Policy and Innovation Centre of any changes thereto.</w:t>
      </w:r>
    </w:p>
    <w:p w14:paraId="34E0ADAA" w14:textId="68312EC7" w:rsidR="00E645D7" w:rsidRPr="005B1648" w:rsidRDefault="02595790" w:rsidP="00FA53AF">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p w14:paraId="1F8CF947" w14:textId="69897AE4" w:rsidR="00E645D7" w:rsidRPr="005B1648" w:rsidRDefault="00B81C3D" w:rsidP="0FC5C0E9">
      <w:pPr>
        <w:spacing w:line="276" w:lineRule="auto"/>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____________________, _____ __________ 20__</w:t>
      </w:r>
    </w:p>
    <w:p w14:paraId="0A085579" w14:textId="03CC3744" w:rsidR="00E645D7" w:rsidRPr="005B1648" w:rsidRDefault="02595790" w:rsidP="0FC5C0E9">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 xml:space="preserve"> </w:t>
      </w:r>
    </w:p>
    <w:tbl>
      <w:tblPr>
        <w:tblStyle w:val="Rcsostblza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B81C3D" w14:paraId="0F181191" w14:textId="77777777" w:rsidTr="00B81C3D">
        <w:trPr>
          <w:jc w:val="center"/>
        </w:trPr>
        <w:tc>
          <w:tcPr>
            <w:tcW w:w="9062" w:type="dxa"/>
          </w:tcPr>
          <w:p w14:paraId="4751257D" w14:textId="16A1E1B4" w:rsidR="00B81C3D" w:rsidRDefault="00B81C3D" w:rsidP="00B81C3D">
            <w:pPr>
              <w:spacing w:after="4" w:line="252" w:lineRule="auto"/>
              <w:contextualSpacing/>
              <w:jc w:val="center"/>
              <w:rPr>
                <w:rFonts w:ascii="Times New Roman" w:hAnsi="Times New Roman" w:cs="Times New Roman"/>
                <w:sz w:val="24"/>
                <w:szCs w:val="24"/>
              </w:rPr>
            </w:pPr>
            <w:r>
              <w:rPr>
                <w:rFonts w:ascii="Times New Roman" w:hAnsi="Times New Roman" w:cs="Times New Roman"/>
                <w:sz w:val="24"/>
                <w:szCs w:val="24"/>
              </w:rPr>
              <w:t>____________________</w:t>
            </w:r>
          </w:p>
        </w:tc>
      </w:tr>
      <w:tr w:rsidR="00B81C3D" w14:paraId="144189B1" w14:textId="77777777" w:rsidTr="00B81C3D">
        <w:trPr>
          <w:jc w:val="center"/>
        </w:trPr>
        <w:tc>
          <w:tcPr>
            <w:tcW w:w="9062" w:type="dxa"/>
          </w:tcPr>
          <w:p w14:paraId="6F11ADB2" w14:textId="10D8EE7F" w:rsidR="00B81C3D" w:rsidRDefault="00B81C3D" w:rsidP="00B81C3D">
            <w:pPr>
              <w:spacing w:after="4" w:line="252" w:lineRule="auto"/>
              <w:contextualSpacing/>
              <w:jc w:val="center"/>
              <w:rPr>
                <w:rFonts w:ascii="Times New Roman" w:hAnsi="Times New Roman" w:cs="Times New Roman"/>
                <w:sz w:val="24"/>
                <w:szCs w:val="24"/>
              </w:rPr>
            </w:pPr>
            <w:r w:rsidRPr="00D27119">
              <w:rPr>
                <w:rFonts w:ascii="Times New Roman" w:hAnsi="Times New Roman" w:cs="Times New Roman"/>
                <w:sz w:val="24"/>
                <w:szCs w:val="24"/>
              </w:rPr>
              <w:t>[NAME]</w:t>
            </w:r>
          </w:p>
        </w:tc>
      </w:tr>
      <w:tr w:rsidR="00B81C3D" w14:paraId="61972A9D" w14:textId="77777777" w:rsidTr="00B81C3D">
        <w:trPr>
          <w:jc w:val="center"/>
        </w:trPr>
        <w:tc>
          <w:tcPr>
            <w:tcW w:w="9062" w:type="dxa"/>
          </w:tcPr>
          <w:p w14:paraId="2966A365" w14:textId="42B0DCE0" w:rsidR="00B81C3D" w:rsidRDefault="00B81C3D" w:rsidP="00B81C3D">
            <w:pPr>
              <w:spacing w:after="4" w:line="252" w:lineRule="auto"/>
              <w:contextualSpacing/>
              <w:jc w:val="center"/>
              <w:rPr>
                <w:rFonts w:ascii="Times New Roman" w:hAnsi="Times New Roman" w:cs="Times New Roman"/>
                <w:sz w:val="24"/>
                <w:szCs w:val="24"/>
              </w:rPr>
            </w:pPr>
            <w:r>
              <w:rPr>
                <w:rFonts w:ascii="Times New Roman" w:hAnsi="Times New Roman" w:cs="Times New Roman"/>
                <w:sz w:val="24"/>
                <w:szCs w:val="24"/>
              </w:rPr>
              <w:t>Disclosing breeder</w:t>
            </w:r>
          </w:p>
        </w:tc>
      </w:tr>
    </w:tbl>
    <w:p w14:paraId="16AD5921" w14:textId="5A3C7CBB" w:rsidR="00E645D7" w:rsidRPr="005B1648" w:rsidRDefault="00E645D7" w:rsidP="0FC5C0E9">
      <w:pPr>
        <w:spacing w:after="4" w:line="252" w:lineRule="auto"/>
        <w:ind w:left="-5" w:hanging="10"/>
        <w:contextualSpacing/>
        <w:rPr>
          <w:rFonts w:ascii="Times New Roman" w:hAnsi="Times New Roman" w:cs="Times New Roman"/>
          <w:sz w:val="24"/>
          <w:szCs w:val="24"/>
        </w:rPr>
      </w:pPr>
    </w:p>
    <w:p w14:paraId="7690D37A" w14:textId="77777777" w:rsidR="00F623F3" w:rsidRPr="00F623F3" w:rsidRDefault="02595790" w:rsidP="00F623F3">
      <w:pPr>
        <w:suppressAutoHyphens/>
        <w:jc w:val="center"/>
        <w:rPr>
          <w:rFonts w:ascii="Times New Roman" w:eastAsia="Times New Roman" w:hAnsi="Times New Roman" w:cs="Times New Roman"/>
          <w:kern w:val="0"/>
          <w:sz w:val="24"/>
          <w:szCs w:val="24"/>
          <w:lang w:eastAsia="ar-SA"/>
          <w14:ligatures w14:val="none"/>
        </w:rPr>
      </w:pPr>
      <w:r w:rsidRPr="005B1648">
        <w:rPr>
          <w:rFonts w:ascii="Times New Roman" w:eastAsia="Arial" w:hAnsi="Times New Roman" w:cs="Times New Roman"/>
          <w:sz w:val="24"/>
          <w:szCs w:val="24"/>
        </w:rPr>
        <w:t>I approve the content of this disclosure:</w:t>
      </w:r>
    </w:p>
    <w:p w14:paraId="2D0DED5A" w14:textId="77777777" w:rsidR="00F623F3" w:rsidRPr="00F623F3" w:rsidRDefault="00F623F3" w:rsidP="00F623F3">
      <w:pPr>
        <w:suppressAutoHyphens/>
        <w:jc w:val="center"/>
        <w:rPr>
          <w:rFonts w:ascii="Times New Roman" w:eastAsia="Times New Roman" w:hAnsi="Times New Roman" w:cs="Times New Roman"/>
          <w:kern w:val="0"/>
          <w:sz w:val="24"/>
          <w:szCs w:val="24"/>
          <w:lang w:eastAsia="ar-SA"/>
          <w14:ligatures w14:val="none"/>
        </w:rPr>
      </w:pPr>
    </w:p>
    <w:p w14:paraId="0A575D41" w14:textId="77777777" w:rsidR="00F623F3" w:rsidRPr="00F623F3" w:rsidRDefault="00F623F3" w:rsidP="00F623F3">
      <w:pPr>
        <w:suppressAutoHyphens/>
        <w:jc w:val="center"/>
        <w:rPr>
          <w:rFonts w:ascii="Times New Roman" w:eastAsia="Times New Roman" w:hAnsi="Times New Roman" w:cs="Times New Roman"/>
          <w:kern w:val="0"/>
          <w:sz w:val="24"/>
          <w:szCs w:val="24"/>
          <w:lang w:eastAsia="ar-SA"/>
          <w14:ligatures w14:val="none"/>
        </w:rPr>
      </w:pPr>
      <w:r w:rsidRPr="00F623F3">
        <w:rPr>
          <w:rFonts w:ascii="Times New Roman" w:eastAsia="Times New Roman" w:hAnsi="Times New Roman" w:cs="Times New Roman"/>
          <w:kern w:val="0"/>
          <w:sz w:val="24"/>
          <w:szCs w:val="24"/>
          <w:lang w:eastAsia="ar-SA"/>
          <w14:ligatures w14:val="none"/>
        </w:rPr>
        <w:t>____________________</w:t>
      </w:r>
    </w:p>
    <w:p w14:paraId="54A14BFF" w14:textId="6F77AD42" w:rsidR="00F623F3" w:rsidRDefault="00F623F3" w:rsidP="00F623F3">
      <w:pPr>
        <w:suppressAutoHyphens/>
        <w:jc w:val="center"/>
        <w:rPr>
          <w:rFonts w:ascii="Times New Roman" w:eastAsia="Times New Roman" w:hAnsi="Times New Roman" w:cs="Times New Roman"/>
          <w:kern w:val="0"/>
          <w:sz w:val="24"/>
          <w:szCs w:val="24"/>
          <w:lang w:eastAsia="ar-SA"/>
          <w14:ligatures w14:val="none"/>
        </w:rPr>
      </w:pPr>
      <w:r w:rsidRPr="00F623F3">
        <w:rPr>
          <w:rFonts w:ascii="Times New Roman" w:eastAsia="Times New Roman" w:hAnsi="Times New Roman" w:cs="Times New Roman"/>
          <w:kern w:val="0"/>
          <w:sz w:val="24"/>
          <w:szCs w:val="24"/>
          <w:lang w:eastAsia="ar-SA"/>
          <w14:ligatures w14:val="none"/>
        </w:rPr>
        <w:t>Head of Institute / Head of Organisational Unit</w:t>
      </w:r>
    </w:p>
    <w:p w14:paraId="5D3EA367" w14:textId="77777777" w:rsidR="00BA0E62" w:rsidRPr="00F623F3" w:rsidRDefault="00BA0E62" w:rsidP="00F623F3">
      <w:pPr>
        <w:suppressAutoHyphens/>
        <w:jc w:val="center"/>
        <w:rPr>
          <w:rFonts w:ascii="Times New Roman" w:eastAsia="Times New Roman" w:hAnsi="Times New Roman" w:cs="Times New Roman"/>
          <w:kern w:val="0"/>
          <w:sz w:val="24"/>
          <w:szCs w:val="24"/>
          <w:lang w:eastAsia="ar-SA"/>
          <w14:ligatures w14:val="none"/>
        </w:rPr>
      </w:pPr>
    </w:p>
    <w:p w14:paraId="6DB74030" w14:textId="4AED571E" w:rsidR="00E645D7" w:rsidRPr="005B1648" w:rsidRDefault="00E645D7" w:rsidP="0FC5C0E9">
      <w:pPr>
        <w:spacing w:line="276" w:lineRule="auto"/>
        <w:contextualSpacing/>
        <w:jc w:val="both"/>
        <w:rPr>
          <w:rFonts w:ascii="Times New Roman" w:hAnsi="Times New Roman" w:cs="Times New Roman"/>
          <w:sz w:val="24"/>
          <w:szCs w:val="24"/>
        </w:rPr>
      </w:pPr>
    </w:p>
    <w:p w14:paraId="1D9166F9" w14:textId="26C4671C" w:rsidR="00E645D7" w:rsidRPr="005B1648" w:rsidRDefault="02595790" w:rsidP="0FC5C0E9">
      <w:pPr>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t>The MATE Science Policy and Innovation Centre shall treat the above information as confidential.</w:t>
      </w:r>
    </w:p>
    <w:p w14:paraId="46ADA62F" w14:textId="0B6AF2F0" w:rsidR="00E645D7" w:rsidRPr="005B1648" w:rsidRDefault="02595790" w:rsidP="0FC5C0E9">
      <w:pPr>
        <w:tabs>
          <w:tab w:val="left" w:pos="1395"/>
          <w:tab w:val="center" w:pos="4535"/>
          <w:tab w:val="right" w:pos="9071"/>
        </w:tabs>
        <w:spacing w:line="276" w:lineRule="auto"/>
        <w:contextualSpacing/>
        <w:jc w:val="both"/>
        <w:rPr>
          <w:rFonts w:ascii="Times New Roman" w:hAnsi="Times New Roman" w:cs="Times New Roman"/>
          <w:sz w:val="24"/>
          <w:szCs w:val="24"/>
        </w:rPr>
      </w:pPr>
      <w:r w:rsidRPr="005B1648">
        <w:rPr>
          <w:rFonts w:ascii="Times New Roman" w:eastAsia="Arial" w:hAnsi="Times New Roman" w:cs="Times New Roman"/>
          <w:sz w:val="24"/>
          <w:szCs w:val="24"/>
        </w:rPr>
        <w:lastRenderedPageBreak/>
        <w:t xml:space="preserve"> </w:t>
      </w:r>
    </w:p>
    <w:p w14:paraId="43833E43" w14:textId="3F1385F8" w:rsidR="00E645D7" w:rsidRPr="005B1648" w:rsidRDefault="02595790" w:rsidP="0FC5C0E9">
      <w:pPr>
        <w:tabs>
          <w:tab w:val="left" w:pos="1395"/>
          <w:tab w:val="center" w:pos="4535"/>
          <w:tab w:val="right" w:pos="9071"/>
        </w:tabs>
        <w:spacing w:line="276" w:lineRule="auto"/>
        <w:contextualSpacing/>
        <w:jc w:val="both"/>
        <w:rPr>
          <w:rFonts w:ascii="Times New Roman" w:eastAsia="Arial" w:hAnsi="Times New Roman" w:cs="Times New Roman"/>
          <w:sz w:val="24"/>
          <w:szCs w:val="24"/>
          <w:u w:val="single"/>
        </w:rPr>
      </w:pPr>
      <w:r w:rsidRPr="005B1648">
        <w:rPr>
          <w:rFonts w:ascii="Times New Roman" w:eastAsia="Arial" w:hAnsi="Times New Roman" w:cs="Times New Roman"/>
          <w:sz w:val="24"/>
          <w:szCs w:val="24"/>
          <w:u w:val="single"/>
        </w:rPr>
        <w:t>Documents to be attached to the disclosure:</w:t>
      </w:r>
    </w:p>
    <w:p w14:paraId="2343FAF2" w14:textId="621DDE8D" w:rsidR="00E645D7" w:rsidRPr="005B1648" w:rsidRDefault="02595790" w:rsidP="0FC5C0E9">
      <w:pPr>
        <w:pStyle w:val="Listaszerbekezds"/>
        <w:numPr>
          <w:ilvl w:val="0"/>
          <w:numId w:val="1"/>
        </w:numPr>
        <w:spacing w:line="276" w:lineRule="auto"/>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the complete documentation (application form and technical questionnaire) required for variety registration under Decree No. 40/2004 (IV. 7.) FVM on the official recognition of plant varieties;</w:t>
      </w:r>
    </w:p>
    <w:p w14:paraId="4543D2E4" w14:textId="73759E4A" w:rsidR="00E645D7" w:rsidRPr="005B1648" w:rsidRDefault="02595790" w:rsidP="0FC5C0E9">
      <w:pPr>
        <w:pStyle w:val="Listaszerbekezds"/>
        <w:numPr>
          <w:ilvl w:val="0"/>
          <w:numId w:val="1"/>
        </w:numPr>
        <w:spacing w:line="257" w:lineRule="auto"/>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a declaration that the seed or vegetative propagating material required for the examinations is available and will be made available to the agricultural administrative authority of the county government office by the prescribed deadline, in the quantity and quality specified in the Decree;</w:t>
      </w:r>
    </w:p>
    <w:p w14:paraId="34453E75" w14:textId="381B70A4" w:rsidR="00E645D7" w:rsidRPr="005B1648" w:rsidRDefault="02595790" w:rsidP="0FC5C0E9">
      <w:pPr>
        <w:pStyle w:val="Listaszerbekezds"/>
        <w:numPr>
          <w:ilvl w:val="0"/>
          <w:numId w:val="1"/>
        </w:numPr>
        <w:spacing w:line="257" w:lineRule="auto"/>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a declaration identifying the source of funding for the fees payable for variety testing;</w:t>
      </w:r>
    </w:p>
    <w:p w14:paraId="6D126A2A" w14:textId="65C0A0BC" w:rsidR="00E645D7" w:rsidRPr="005B1648" w:rsidRDefault="02595790" w:rsidP="0FC5C0E9">
      <w:pPr>
        <w:pStyle w:val="Listaszerbekezds"/>
        <w:numPr>
          <w:ilvl w:val="0"/>
          <w:numId w:val="1"/>
        </w:numPr>
        <w:spacing w:line="257" w:lineRule="auto"/>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a draft agreement on the distribution of plant variety royalties;</w:t>
      </w:r>
    </w:p>
    <w:p w14:paraId="4B7A7EF0" w14:textId="38EC6A2C" w:rsidR="00E645D7" w:rsidRPr="005B1648" w:rsidRDefault="02595790" w:rsidP="0FC5C0E9">
      <w:pPr>
        <w:pStyle w:val="Listaszerbekezds"/>
        <w:numPr>
          <w:ilvl w:val="0"/>
          <w:numId w:val="1"/>
        </w:numPr>
        <w:spacing w:line="276" w:lineRule="auto"/>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where an obligation exists that may affect the rights relating to the intellectual creation, a copy of the document on which such obligation is based (e.g. research agreement, grant agreement, etc.);</w:t>
      </w:r>
    </w:p>
    <w:p w14:paraId="321ADDB8" w14:textId="258D7B35" w:rsidR="00E645D7" w:rsidRPr="005B1648" w:rsidRDefault="02595790" w:rsidP="0FC5C0E9">
      <w:pPr>
        <w:pStyle w:val="Listaszerbekezds"/>
        <w:numPr>
          <w:ilvl w:val="0"/>
          <w:numId w:val="1"/>
        </w:numPr>
        <w:spacing w:line="276" w:lineRule="auto"/>
        <w:jc w:val="both"/>
        <w:rPr>
          <w:rFonts w:ascii="Times New Roman" w:eastAsia="Arial" w:hAnsi="Times New Roman" w:cs="Times New Roman"/>
          <w:sz w:val="24"/>
          <w:szCs w:val="24"/>
        </w:rPr>
      </w:pPr>
      <w:r w:rsidRPr="005B1648">
        <w:rPr>
          <w:rFonts w:ascii="Times New Roman" w:eastAsia="Arial" w:hAnsi="Times New Roman" w:cs="Times New Roman"/>
          <w:sz w:val="24"/>
          <w:szCs w:val="24"/>
        </w:rPr>
        <w:t>a data processing declaration, which must be completed and accepted by all persons concerned (the declaration and the privacy notice are available on the website: https://palyazatok.uni-mate.hu/szellemi-alkot%C3%A1s-bejelent%C3%A9se);</w:t>
      </w:r>
      <w:hyperlink r:id="rId8">
        <w:r w:rsidRPr="005B1648">
          <w:rPr>
            <w:rStyle w:val="Hiperhivatkozs"/>
            <w:rFonts w:ascii="Times New Roman" w:eastAsia="Arial" w:hAnsi="Times New Roman" w:cs="Times New Roman"/>
            <w:sz w:val="24"/>
            <w:szCs w:val="24"/>
          </w:rPr>
          <w:t>https://palyazatok.uni-mate.hu/szellemi-alkot%C3%A1s-bejelent%C3%A9se</w:t>
        </w:r>
      </w:hyperlink>
    </w:p>
    <w:p w14:paraId="4EB74D5B" w14:textId="3FBC5BD2" w:rsidR="00E645D7" w:rsidRPr="005B1648" w:rsidRDefault="02595790" w:rsidP="0FC5C0E9">
      <w:pPr>
        <w:pStyle w:val="Listaszerbekezds"/>
        <w:numPr>
          <w:ilvl w:val="0"/>
          <w:numId w:val="1"/>
        </w:numPr>
        <w:spacing w:line="276" w:lineRule="auto"/>
        <w:jc w:val="both"/>
        <w:rPr>
          <w:rFonts w:ascii="Times New Roman" w:eastAsia="Arial" w:hAnsi="Times New Roman" w:cs="Times New Roman"/>
          <w:kern w:val="0"/>
          <w:sz w:val="24"/>
          <w:szCs w:val="24"/>
          <w14:ligatures w14:val="none"/>
        </w:rPr>
      </w:pPr>
      <w:bookmarkStart w:id="3" w:name="_Hlk188886640"/>
      <w:r w:rsidRPr="005B1648">
        <w:rPr>
          <w:rFonts w:ascii="Times New Roman" w:eastAsia="Arial" w:hAnsi="Times New Roman" w:cs="Times New Roman"/>
          <w:sz w:val="24"/>
          <w:szCs w:val="24"/>
        </w:rPr>
        <w:t>a declaration by the Institute Director approving the disclosure of the new plant variety.</w:t>
      </w:r>
      <w:bookmarkEnd w:id="3"/>
    </w:p>
    <w:sectPr w:rsidR="00E645D7" w:rsidRPr="005B1648" w:rsidSect="00F77440">
      <w:headerReference w:type="default" r:id="rId9"/>
      <w:footnotePr>
        <w:numFmt w:val="lowerRoman"/>
      </w:footnotePr>
      <w:pgSz w:w="11906" w:h="16838"/>
      <w:pgMar w:top="1417" w:right="1417" w:bottom="1417" w:left="1417" w:header="708" w:footer="708"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0F4DF" w14:textId="77777777" w:rsidR="00BB51C3" w:rsidRDefault="00BB51C3" w:rsidP="00100FC1">
      <w:r>
        <w:separator/>
      </w:r>
    </w:p>
  </w:endnote>
  <w:endnote w:type="continuationSeparator" w:id="0">
    <w:p w14:paraId="1BD04DC7" w14:textId="77777777" w:rsidR="00BB51C3" w:rsidRDefault="00BB51C3" w:rsidP="00100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8AE27" w14:textId="77777777" w:rsidR="00BB51C3" w:rsidRDefault="00BB51C3" w:rsidP="00100FC1">
      <w:r>
        <w:separator/>
      </w:r>
    </w:p>
  </w:footnote>
  <w:footnote w:type="continuationSeparator" w:id="0">
    <w:p w14:paraId="695EBB67" w14:textId="77777777" w:rsidR="00BB51C3" w:rsidRDefault="00BB51C3" w:rsidP="00100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7DBF" w14:textId="2156F8D8" w:rsidR="00D117E8" w:rsidRDefault="00D117E8">
    <w:pPr>
      <w:pStyle w:val="lfej"/>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name w:val="WWNum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 w15:restartNumberingAfterBreak="0">
    <w:nsid w:val="0000000B"/>
    <w:multiLevelType w:val="multilevel"/>
    <w:tmpl w:val="0000000B"/>
    <w:name w:val="WWNum11"/>
    <w:lvl w:ilvl="0">
      <w:start w:val="1"/>
      <w:numFmt w:val="decimal"/>
      <w:lvlText w:val="%1.)"/>
      <w:lvlJc w:val="left"/>
      <w:pPr>
        <w:tabs>
          <w:tab w:val="num" w:pos="705"/>
        </w:tabs>
        <w:ind w:left="705" w:hanging="705"/>
      </w:pPr>
      <w:rPr>
        <w:b/>
      </w:rPr>
    </w:lvl>
    <w:lvl w:ilvl="1">
      <w:start w:val="1"/>
      <w:numFmt w:val="lowerLetter"/>
      <w:lvlText w:val="%2."/>
      <w:lvlJc w:val="left"/>
      <w:pPr>
        <w:tabs>
          <w:tab w:val="num" w:pos="1080"/>
        </w:tabs>
        <w:ind w:left="1080" w:hanging="360"/>
      </w:pPr>
    </w:lvl>
    <w:lvl w:ilvl="2">
      <w:start w:val="1"/>
      <w:numFmt w:val="lowerRoman"/>
      <w:lvlText w:val="%2.%3."/>
      <w:lvlJc w:val="righ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righ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right"/>
      <w:pPr>
        <w:tabs>
          <w:tab w:val="num" w:pos="6120"/>
        </w:tabs>
        <w:ind w:left="6120" w:hanging="180"/>
      </w:pPr>
    </w:lvl>
  </w:abstractNum>
  <w:abstractNum w:abstractNumId="2" w15:restartNumberingAfterBreak="0">
    <w:nsid w:val="0000000C"/>
    <w:multiLevelType w:val="multilevel"/>
    <w:tmpl w:val="0000000C"/>
    <w:name w:val="WW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3" w15:restartNumberingAfterBreak="0">
    <w:nsid w:val="0000000D"/>
    <w:multiLevelType w:val="multilevel"/>
    <w:tmpl w:val="0000000D"/>
    <w:name w:val="WWNum13"/>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 w15:restartNumberingAfterBreak="0">
    <w:nsid w:val="0000000E"/>
    <w:multiLevelType w:val="multilevel"/>
    <w:tmpl w:val="28861C1E"/>
    <w:name w:val="WWNum14"/>
    <w:lvl w:ilvl="0">
      <w:start w:val="1"/>
      <w:numFmt w:val="decimal"/>
      <w:lvlText w:val="%1."/>
      <w:lvlJc w:val="left"/>
      <w:pPr>
        <w:tabs>
          <w:tab w:val="num" w:pos="720"/>
        </w:tabs>
        <w:ind w:left="720" w:hanging="360"/>
      </w:pPr>
      <w:rPr>
        <w:b/>
        <w:bCs/>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5" w15:restartNumberingAfterBreak="0">
    <w:nsid w:val="00000017"/>
    <w:multiLevelType w:val="multilevel"/>
    <w:tmpl w:val="00000017"/>
    <w:name w:val="WWNum23"/>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6" w15:restartNumberingAfterBreak="0">
    <w:nsid w:val="0000001D"/>
    <w:multiLevelType w:val="multilevel"/>
    <w:tmpl w:val="0000001D"/>
    <w:name w:val="WWNum29"/>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1E"/>
    <w:multiLevelType w:val="multilevel"/>
    <w:tmpl w:val="0000001E"/>
    <w:name w:val="WWNum30"/>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1F"/>
    <w:multiLevelType w:val="multilevel"/>
    <w:tmpl w:val="0000001F"/>
    <w:name w:val="WWNum31"/>
    <w:lvl w:ilvl="0">
      <w:start w:val="1"/>
      <w:numFmt w:val="lowerLetter"/>
      <w:lvlText w:val="%1)"/>
      <w:lvlJc w:val="left"/>
      <w:pPr>
        <w:tabs>
          <w:tab w:val="num" w:pos="0"/>
        </w:tabs>
        <w:ind w:left="1324" w:hanging="360"/>
      </w:pPr>
    </w:lvl>
    <w:lvl w:ilvl="1">
      <w:start w:val="1"/>
      <w:numFmt w:val="lowerLetter"/>
      <w:lvlText w:val="%2."/>
      <w:lvlJc w:val="left"/>
      <w:pPr>
        <w:tabs>
          <w:tab w:val="num" w:pos="0"/>
        </w:tabs>
        <w:ind w:left="2044" w:hanging="360"/>
      </w:pPr>
    </w:lvl>
    <w:lvl w:ilvl="2">
      <w:start w:val="1"/>
      <w:numFmt w:val="lowerRoman"/>
      <w:lvlText w:val="%2.%3."/>
      <w:lvlJc w:val="right"/>
      <w:pPr>
        <w:tabs>
          <w:tab w:val="num" w:pos="0"/>
        </w:tabs>
        <w:ind w:left="2764" w:hanging="180"/>
      </w:pPr>
    </w:lvl>
    <w:lvl w:ilvl="3">
      <w:start w:val="1"/>
      <w:numFmt w:val="decimal"/>
      <w:lvlText w:val="%2.%3.%4."/>
      <w:lvlJc w:val="left"/>
      <w:pPr>
        <w:tabs>
          <w:tab w:val="num" w:pos="0"/>
        </w:tabs>
        <w:ind w:left="3484" w:hanging="360"/>
      </w:pPr>
    </w:lvl>
    <w:lvl w:ilvl="4">
      <w:start w:val="1"/>
      <w:numFmt w:val="lowerLetter"/>
      <w:lvlText w:val="%2.%3.%4.%5."/>
      <w:lvlJc w:val="left"/>
      <w:pPr>
        <w:tabs>
          <w:tab w:val="num" w:pos="0"/>
        </w:tabs>
        <w:ind w:left="4204" w:hanging="360"/>
      </w:pPr>
    </w:lvl>
    <w:lvl w:ilvl="5">
      <w:start w:val="1"/>
      <w:numFmt w:val="lowerRoman"/>
      <w:lvlText w:val="%2.%3.%4.%5.%6."/>
      <w:lvlJc w:val="right"/>
      <w:pPr>
        <w:tabs>
          <w:tab w:val="num" w:pos="0"/>
        </w:tabs>
        <w:ind w:left="4924" w:hanging="180"/>
      </w:pPr>
    </w:lvl>
    <w:lvl w:ilvl="6">
      <w:start w:val="1"/>
      <w:numFmt w:val="decimal"/>
      <w:lvlText w:val="%2.%3.%4.%5.%6.%7."/>
      <w:lvlJc w:val="left"/>
      <w:pPr>
        <w:tabs>
          <w:tab w:val="num" w:pos="0"/>
        </w:tabs>
        <w:ind w:left="5644" w:hanging="360"/>
      </w:pPr>
    </w:lvl>
    <w:lvl w:ilvl="7">
      <w:start w:val="1"/>
      <w:numFmt w:val="lowerLetter"/>
      <w:lvlText w:val="%2.%3.%4.%5.%6.%7.%8."/>
      <w:lvlJc w:val="left"/>
      <w:pPr>
        <w:tabs>
          <w:tab w:val="num" w:pos="0"/>
        </w:tabs>
        <w:ind w:left="6364" w:hanging="360"/>
      </w:pPr>
    </w:lvl>
    <w:lvl w:ilvl="8">
      <w:start w:val="1"/>
      <w:numFmt w:val="lowerRoman"/>
      <w:lvlText w:val="%2.%3.%4.%5.%6.%7.%8.%9."/>
      <w:lvlJc w:val="right"/>
      <w:pPr>
        <w:tabs>
          <w:tab w:val="num" w:pos="0"/>
        </w:tabs>
        <w:ind w:left="7084" w:hanging="180"/>
      </w:pPr>
    </w:lvl>
  </w:abstractNum>
  <w:abstractNum w:abstractNumId="9" w15:restartNumberingAfterBreak="0">
    <w:nsid w:val="00000020"/>
    <w:multiLevelType w:val="multilevel"/>
    <w:tmpl w:val="00000020"/>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15:restartNumberingAfterBreak="0">
    <w:nsid w:val="06DE7102"/>
    <w:multiLevelType w:val="hybridMultilevel"/>
    <w:tmpl w:val="469E9566"/>
    <w:lvl w:ilvl="0" w:tplc="F54866B8">
      <w:start w:val="1"/>
      <w:numFmt w:val="decimal"/>
      <w:lvlText w:val="%1."/>
      <w:lvlJc w:val="left"/>
      <w:pPr>
        <w:ind w:left="720" w:hanging="360"/>
      </w:pPr>
      <w:rPr>
        <w:sz w:val="22"/>
        <w:szCs w:val="22"/>
        <w:vertAlign w:val="baseline"/>
      </w:rPr>
    </w:lvl>
    <w:lvl w:ilvl="1" w:tplc="F000B190">
      <w:start w:val="1"/>
      <w:numFmt w:val="lowerLetter"/>
      <w:lvlText w:val="%2."/>
      <w:lvlJc w:val="left"/>
      <w:pPr>
        <w:ind w:left="1440" w:hanging="360"/>
      </w:pPr>
    </w:lvl>
    <w:lvl w:ilvl="2" w:tplc="62D63A4C">
      <w:start w:val="1"/>
      <w:numFmt w:val="lowerRoman"/>
      <w:lvlText w:val="%3."/>
      <w:lvlJc w:val="right"/>
      <w:pPr>
        <w:ind w:left="2160" w:hanging="180"/>
      </w:pPr>
    </w:lvl>
    <w:lvl w:ilvl="3" w:tplc="C7A6CC10">
      <w:start w:val="1"/>
      <w:numFmt w:val="decimal"/>
      <w:lvlText w:val="%4."/>
      <w:lvlJc w:val="left"/>
      <w:pPr>
        <w:ind w:left="2880" w:hanging="360"/>
      </w:pPr>
    </w:lvl>
    <w:lvl w:ilvl="4" w:tplc="1BF877FE">
      <w:start w:val="1"/>
      <w:numFmt w:val="lowerLetter"/>
      <w:lvlText w:val="%5."/>
      <w:lvlJc w:val="left"/>
      <w:pPr>
        <w:ind w:left="3600" w:hanging="360"/>
      </w:pPr>
    </w:lvl>
    <w:lvl w:ilvl="5" w:tplc="D9D68A0A">
      <w:start w:val="1"/>
      <w:numFmt w:val="lowerRoman"/>
      <w:lvlText w:val="%6."/>
      <w:lvlJc w:val="right"/>
      <w:pPr>
        <w:ind w:left="4320" w:hanging="180"/>
      </w:pPr>
    </w:lvl>
    <w:lvl w:ilvl="6" w:tplc="47D8BDE0">
      <w:start w:val="1"/>
      <w:numFmt w:val="decimal"/>
      <w:lvlText w:val="%7."/>
      <w:lvlJc w:val="left"/>
      <w:pPr>
        <w:ind w:left="5040" w:hanging="360"/>
      </w:pPr>
    </w:lvl>
    <w:lvl w:ilvl="7" w:tplc="BA028F20">
      <w:start w:val="1"/>
      <w:numFmt w:val="lowerLetter"/>
      <w:lvlText w:val="%8."/>
      <w:lvlJc w:val="left"/>
      <w:pPr>
        <w:ind w:left="5760" w:hanging="360"/>
      </w:pPr>
    </w:lvl>
    <w:lvl w:ilvl="8" w:tplc="44CCC58A">
      <w:start w:val="1"/>
      <w:numFmt w:val="lowerRoman"/>
      <w:lvlText w:val="%9."/>
      <w:lvlJc w:val="right"/>
      <w:pPr>
        <w:ind w:left="6480" w:hanging="180"/>
      </w:pPr>
    </w:lvl>
  </w:abstractNum>
  <w:abstractNum w:abstractNumId="11" w15:restartNumberingAfterBreak="0">
    <w:nsid w:val="0BBA0D15"/>
    <w:multiLevelType w:val="multilevel"/>
    <w:tmpl w:val="53568252"/>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12" w15:restartNumberingAfterBreak="0">
    <w:nsid w:val="11BF0000"/>
    <w:multiLevelType w:val="hybridMultilevel"/>
    <w:tmpl w:val="33386670"/>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C76211E"/>
    <w:multiLevelType w:val="multilevel"/>
    <w:tmpl w:val="DCE82D7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14" w15:restartNumberingAfterBreak="0">
    <w:nsid w:val="239F41D1"/>
    <w:multiLevelType w:val="hybridMultilevel"/>
    <w:tmpl w:val="1AC8B6CE"/>
    <w:lvl w:ilvl="0" w:tplc="296C8620">
      <w:start w:val="89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7494A4B"/>
    <w:multiLevelType w:val="hybridMultilevel"/>
    <w:tmpl w:val="3992009E"/>
    <w:lvl w:ilvl="0" w:tplc="E48697EE">
      <w:start w:val="1"/>
      <w:numFmt w:val="bullet"/>
      <w:lvlText w:val="-"/>
      <w:lvlJc w:val="left"/>
      <w:pPr>
        <w:ind w:left="720" w:hanging="360"/>
      </w:pPr>
      <w:rPr>
        <w:rFonts w:ascii="&quot;Calibri&quot;,sans-serif" w:hAnsi="&quot;Calibri&quot;,sans-serif" w:hint="default"/>
      </w:rPr>
    </w:lvl>
    <w:lvl w:ilvl="1" w:tplc="0128AC0C">
      <w:start w:val="1"/>
      <w:numFmt w:val="bullet"/>
      <w:lvlText w:val="o"/>
      <w:lvlJc w:val="left"/>
      <w:pPr>
        <w:ind w:left="1440" w:hanging="360"/>
      </w:pPr>
      <w:rPr>
        <w:rFonts w:ascii="Courier New" w:hAnsi="Courier New" w:hint="default"/>
      </w:rPr>
    </w:lvl>
    <w:lvl w:ilvl="2" w:tplc="F9608B38">
      <w:start w:val="1"/>
      <w:numFmt w:val="bullet"/>
      <w:lvlText w:val=""/>
      <w:lvlJc w:val="left"/>
      <w:pPr>
        <w:ind w:left="2160" w:hanging="360"/>
      </w:pPr>
      <w:rPr>
        <w:rFonts w:ascii="Wingdings" w:hAnsi="Wingdings" w:hint="default"/>
      </w:rPr>
    </w:lvl>
    <w:lvl w:ilvl="3" w:tplc="79CABE56">
      <w:start w:val="1"/>
      <w:numFmt w:val="bullet"/>
      <w:lvlText w:val=""/>
      <w:lvlJc w:val="left"/>
      <w:pPr>
        <w:ind w:left="2880" w:hanging="360"/>
      </w:pPr>
      <w:rPr>
        <w:rFonts w:ascii="Symbol" w:hAnsi="Symbol" w:hint="default"/>
      </w:rPr>
    </w:lvl>
    <w:lvl w:ilvl="4" w:tplc="89C497B6">
      <w:start w:val="1"/>
      <w:numFmt w:val="bullet"/>
      <w:lvlText w:val="o"/>
      <w:lvlJc w:val="left"/>
      <w:pPr>
        <w:ind w:left="3600" w:hanging="360"/>
      </w:pPr>
      <w:rPr>
        <w:rFonts w:ascii="Courier New" w:hAnsi="Courier New" w:hint="default"/>
      </w:rPr>
    </w:lvl>
    <w:lvl w:ilvl="5" w:tplc="A1E0B668">
      <w:start w:val="1"/>
      <w:numFmt w:val="bullet"/>
      <w:lvlText w:val=""/>
      <w:lvlJc w:val="left"/>
      <w:pPr>
        <w:ind w:left="4320" w:hanging="360"/>
      </w:pPr>
      <w:rPr>
        <w:rFonts w:ascii="Wingdings" w:hAnsi="Wingdings" w:hint="default"/>
      </w:rPr>
    </w:lvl>
    <w:lvl w:ilvl="6" w:tplc="5840F0B8">
      <w:start w:val="1"/>
      <w:numFmt w:val="bullet"/>
      <w:lvlText w:val=""/>
      <w:lvlJc w:val="left"/>
      <w:pPr>
        <w:ind w:left="5040" w:hanging="360"/>
      </w:pPr>
      <w:rPr>
        <w:rFonts w:ascii="Symbol" w:hAnsi="Symbol" w:hint="default"/>
      </w:rPr>
    </w:lvl>
    <w:lvl w:ilvl="7" w:tplc="58F2B18C">
      <w:start w:val="1"/>
      <w:numFmt w:val="bullet"/>
      <w:lvlText w:val="o"/>
      <w:lvlJc w:val="left"/>
      <w:pPr>
        <w:ind w:left="5760" w:hanging="360"/>
      </w:pPr>
      <w:rPr>
        <w:rFonts w:ascii="Courier New" w:hAnsi="Courier New" w:hint="default"/>
      </w:rPr>
    </w:lvl>
    <w:lvl w:ilvl="8" w:tplc="FCCCEB00">
      <w:start w:val="1"/>
      <w:numFmt w:val="bullet"/>
      <w:lvlText w:val=""/>
      <w:lvlJc w:val="left"/>
      <w:pPr>
        <w:ind w:left="6480" w:hanging="360"/>
      </w:pPr>
      <w:rPr>
        <w:rFonts w:ascii="Wingdings" w:hAnsi="Wingdings" w:hint="default"/>
      </w:rPr>
    </w:lvl>
  </w:abstractNum>
  <w:abstractNum w:abstractNumId="16" w15:restartNumberingAfterBreak="0">
    <w:nsid w:val="3B444C8C"/>
    <w:multiLevelType w:val="hybridMultilevel"/>
    <w:tmpl w:val="CCE2A7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4D7330"/>
    <w:multiLevelType w:val="multilevel"/>
    <w:tmpl w:val="1BDC46BC"/>
    <w:name w:val="WWNum132"/>
    <w:lvl w:ilvl="0">
      <w:start w:val="3"/>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hint="default"/>
      </w:rPr>
    </w:lvl>
    <w:lvl w:ilvl="2">
      <w:start w:val="1"/>
      <w:numFmt w:val="lowerRoman"/>
      <w:lvlText w:val="%2.%3."/>
      <w:lvlJc w:val="right"/>
      <w:pPr>
        <w:tabs>
          <w:tab w:val="num" w:pos="2160"/>
        </w:tabs>
        <w:ind w:left="2160" w:hanging="180"/>
      </w:pPr>
      <w:rPr>
        <w:rFonts w:hint="default"/>
      </w:rPr>
    </w:lvl>
    <w:lvl w:ilvl="3">
      <w:start w:val="1"/>
      <w:numFmt w:val="decimal"/>
      <w:lvlText w:val="%2.%3.%4."/>
      <w:lvlJc w:val="left"/>
      <w:pPr>
        <w:tabs>
          <w:tab w:val="num" w:pos="2880"/>
        </w:tabs>
        <w:ind w:left="2880" w:hanging="360"/>
      </w:pPr>
      <w:rPr>
        <w:rFonts w:hint="default"/>
      </w:rPr>
    </w:lvl>
    <w:lvl w:ilvl="4">
      <w:start w:val="1"/>
      <w:numFmt w:val="lowerLetter"/>
      <w:lvlText w:val="%2.%3.%4.%5."/>
      <w:lvlJc w:val="left"/>
      <w:pPr>
        <w:tabs>
          <w:tab w:val="num" w:pos="3600"/>
        </w:tabs>
        <w:ind w:left="3600" w:hanging="360"/>
      </w:pPr>
      <w:rPr>
        <w:rFonts w:hint="default"/>
      </w:rPr>
    </w:lvl>
    <w:lvl w:ilvl="5">
      <w:start w:val="1"/>
      <w:numFmt w:val="lowerRoman"/>
      <w:lvlText w:val="%2.%3.%4.%5.%6."/>
      <w:lvlJc w:val="right"/>
      <w:pPr>
        <w:tabs>
          <w:tab w:val="num" w:pos="4320"/>
        </w:tabs>
        <w:ind w:left="4320" w:hanging="180"/>
      </w:pPr>
      <w:rPr>
        <w:rFonts w:hint="default"/>
      </w:rPr>
    </w:lvl>
    <w:lvl w:ilvl="6">
      <w:start w:val="1"/>
      <w:numFmt w:val="decimal"/>
      <w:lvlText w:val="%2.%3.%4.%5.%6.%7."/>
      <w:lvlJc w:val="left"/>
      <w:pPr>
        <w:tabs>
          <w:tab w:val="num" w:pos="5040"/>
        </w:tabs>
        <w:ind w:left="5040" w:hanging="360"/>
      </w:pPr>
      <w:rPr>
        <w:rFonts w:hint="default"/>
      </w:rPr>
    </w:lvl>
    <w:lvl w:ilvl="7">
      <w:start w:val="1"/>
      <w:numFmt w:val="lowerLetter"/>
      <w:lvlText w:val="%2.%3.%4.%5.%6.%7.%8."/>
      <w:lvlJc w:val="left"/>
      <w:pPr>
        <w:tabs>
          <w:tab w:val="num" w:pos="5760"/>
        </w:tabs>
        <w:ind w:left="5760" w:hanging="360"/>
      </w:pPr>
      <w:rPr>
        <w:rFonts w:hint="default"/>
      </w:rPr>
    </w:lvl>
    <w:lvl w:ilvl="8">
      <w:start w:val="1"/>
      <w:numFmt w:val="lowerRoman"/>
      <w:lvlText w:val="%2.%3.%4.%5.%6.%7.%8.%9."/>
      <w:lvlJc w:val="right"/>
      <w:pPr>
        <w:tabs>
          <w:tab w:val="num" w:pos="6480"/>
        </w:tabs>
        <w:ind w:left="6480" w:hanging="180"/>
      </w:pPr>
      <w:rPr>
        <w:rFonts w:hint="default"/>
      </w:rPr>
    </w:lvl>
  </w:abstractNum>
  <w:abstractNum w:abstractNumId="18" w15:restartNumberingAfterBreak="0">
    <w:nsid w:val="5F242931"/>
    <w:multiLevelType w:val="multilevel"/>
    <w:tmpl w:val="8B8A9DF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FF5577D"/>
    <w:multiLevelType w:val="hybridMultilevel"/>
    <w:tmpl w:val="D45C8E9A"/>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DA040B4"/>
    <w:multiLevelType w:val="multilevel"/>
    <w:tmpl w:val="8B8A9DF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10"/>
  </w:num>
  <w:num w:numId="3">
    <w:abstractNumId w:val="0"/>
  </w:num>
  <w:num w:numId="4">
    <w:abstractNumId w:val="14"/>
  </w:num>
  <w:num w:numId="5">
    <w:abstractNumId w:val="16"/>
  </w:num>
  <w:num w:numId="6">
    <w:abstractNumId w:val="1"/>
  </w:num>
  <w:num w:numId="7">
    <w:abstractNumId w:val="6"/>
  </w:num>
  <w:num w:numId="8">
    <w:abstractNumId w:val="7"/>
  </w:num>
  <w:num w:numId="9">
    <w:abstractNumId w:val="9"/>
  </w:num>
  <w:num w:numId="10">
    <w:abstractNumId w:val="2"/>
  </w:num>
  <w:num w:numId="11">
    <w:abstractNumId w:val="5"/>
  </w:num>
  <w:num w:numId="12">
    <w:abstractNumId w:val="3"/>
  </w:num>
  <w:num w:numId="13">
    <w:abstractNumId w:val="8"/>
  </w:num>
  <w:num w:numId="14">
    <w:abstractNumId w:val="4"/>
  </w:num>
  <w:num w:numId="15">
    <w:abstractNumId w:val="13"/>
  </w:num>
  <w:num w:numId="16">
    <w:abstractNumId w:val="18"/>
  </w:num>
  <w:num w:numId="17">
    <w:abstractNumId w:val="11"/>
  </w:num>
  <w:num w:numId="18">
    <w:abstractNumId w:val="20"/>
  </w:num>
  <w:num w:numId="19">
    <w:abstractNumId w:val="17"/>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9"/>
  <w:hyphenationZone w:val="425"/>
  <w:characterSpacingControl w:val="doNotCompress"/>
  <w:hdrShapeDefaults>
    <o:shapedefaults v:ext="edit" spidmax="2049"/>
  </w:hdrShapeDefault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D54"/>
    <w:rsid w:val="00003C2D"/>
    <w:rsid w:val="00021C1F"/>
    <w:rsid w:val="00034211"/>
    <w:rsid w:val="00036306"/>
    <w:rsid w:val="00036358"/>
    <w:rsid w:val="00041E5E"/>
    <w:rsid w:val="00047BBA"/>
    <w:rsid w:val="00062E00"/>
    <w:rsid w:val="00085092"/>
    <w:rsid w:val="000907C7"/>
    <w:rsid w:val="000951A1"/>
    <w:rsid w:val="000B2972"/>
    <w:rsid w:val="000B297C"/>
    <w:rsid w:val="000C0219"/>
    <w:rsid w:val="000D06D6"/>
    <w:rsid w:val="000D300D"/>
    <w:rsid w:val="000E3433"/>
    <w:rsid w:val="000E4FAE"/>
    <w:rsid w:val="000F07EF"/>
    <w:rsid w:val="00100FC1"/>
    <w:rsid w:val="00102840"/>
    <w:rsid w:val="00110936"/>
    <w:rsid w:val="00112BCA"/>
    <w:rsid w:val="00116D94"/>
    <w:rsid w:val="00122F48"/>
    <w:rsid w:val="00123174"/>
    <w:rsid w:val="001354CD"/>
    <w:rsid w:val="00142D6D"/>
    <w:rsid w:val="0014304A"/>
    <w:rsid w:val="00161B25"/>
    <w:rsid w:val="001673C6"/>
    <w:rsid w:val="00186742"/>
    <w:rsid w:val="00191A0F"/>
    <w:rsid w:val="001B45F5"/>
    <w:rsid w:val="001D1704"/>
    <w:rsid w:val="001D4F7F"/>
    <w:rsid w:val="00204D63"/>
    <w:rsid w:val="00226F0E"/>
    <w:rsid w:val="00230AE5"/>
    <w:rsid w:val="00237413"/>
    <w:rsid w:val="00241595"/>
    <w:rsid w:val="00252483"/>
    <w:rsid w:val="00272399"/>
    <w:rsid w:val="0027273F"/>
    <w:rsid w:val="00280DA9"/>
    <w:rsid w:val="002D08AA"/>
    <w:rsid w:val="002D6E6D"/>
    <w:rsid w:val="002E486D"/>
    <w:rsid w:val="003044BF"/>
    <w:rsid w:val="0033181A"/>
    <w:rsid w:val="00332093"/>
    <w:rsid w:val="0034320E"/>
    <w:rsid w:val="00360468"/>
    <w:rsid w:val="0038469A"/>
    <w:rsid w:val="003A135E"/>
    <w:rsid w:val="003A13B3"/>
    <w:rsid w:val="003B7CB2"/>
    <w:rsid w:val="003C57AC"/>
    <w:rsid w:val="003D6253"/>
    <w:rsid w:val="003E0BEF"/>
    <w:rsid w:val="003F4C29"/>
    <w:rsid w:val="00401110"/>
    <w:rsid w:val="00404B1F"/>
    <w:rsid w:val="0041762F"/>
    <w:rsid w:val="00424272"/>
    <w:rsid w:val="004330B1"/>
    <w:rsid w:val="00436E65"/>
    <w:rsid w:val="0043791A"/>
    <w:rsid w:val="00443A2E"/>
    <w:rsid w:val="0047077B"/>
    <w:rsid w:val="00474F09"/>
    <w:rsid w:val="00482114"/>
    <w:rsid w:val="00482BA1"/>
    <w:rsid w:val="00490D95"/>
    <w:rsid w:val="004B05E6"/>
    <w:rsid w:val="004C0F5C"/>
    <w:rsid w:val="004C5267"/>
    <w:rsid w:val="004D2C89"/>
    <w:rsid w:val="004D3921"/>
    <w:rsid w:val="004E058B"/>
    <w:rsid w:val="004E1C6B"/>
    <w:rsid w:val="004E25F8"/>
    <w:rsid w:val="004E742D"/>
    <w:rsid w:val="004F2D69"/>
    <w:rsid w:val="004F56C0"/>
    <w:rsid w:val="00512163"/>
    <w:rsid w:val="0056301E"/>
    <w:rsid w:val="00584AC8"/>
    <w:rsid w:val="00590AB9"/>
    <w:rsid w:val="00595852"/>
    <w:rsid w:val="005B1648"/>
    <w:rsid w:val="005E7D54"/>
    <w:rsid w:val="005F7EF9"/>
    <w:rsid w:val="00603A01"/>
    <w:rsid w:val="00604784"/>
    <w:rsid w:val="00605633"/>
    <w:rsid w:val="0060651E"/>
    <w:rsid w:val="00627481"/>
    <w:rsid w:val="00634DB7"/>
    <w:rsid w:val="00635CBF"/>
    <w:rsid w:val="006376AE"/>
    <w:rsid w:val="00653B78"/>
    <w:rsid w:val="0065436B"/>
    <w:rsid w:val="00671862"/>
    <w:rsid w:val="006907BA"/>
    <w:rsid w:val="006A6DC3"/>
    <w:rsid w:val="006A7C57"/>
    <w:rsid w:val="006C640F"/>
    <w:rsid w:val="006F54BE"/>
    <w:rsid w:val="007102C0"/>
    <w:rsid w:val="00711D92"/>
    <w:rsid w:val="00713EC6"/>
    <w:rsid w:val="00743D8B"/>
    <w:rsid w:val="00745047"/>
    <w:rsid w:val="00745211"/>
    <w:rsid w:val="00747B67"/>
    <w:rsid w:val="00751083"/>
    <w:rsid w:val="00763923"/>
    <w:rsid w:val="00771FA8"/>
    <w:rsid w:val="00776735"/>
    <w:rsid w:val="007A152B"/>
    <w:rsid w:val="007B5083"/>
    <w:rsid w:val="007B6C20"/>
    <w:rsid w:val="007C5D22"/>
    <w:rsid w:val="007D13A4"/>
    <w:rsid w:val="007E530D"/>
    <w:rsid w:val="007F0BDA"/>
    <w:rsid w:val="007F2148"/>
    <w:rsid w:val="007F47BF"/>
    <w:rsid w:val="007F6BED"/>
    <w:rsid w:val="008022F8"/>
    <w:rsid w:val="00833CC7"/>
    <w:rsid w:val="00846AF0"/>
    <w:rsid w:val="008842F6"/>
    <w:rsid w:val="00886C70"/>
    <w:rsid w:val="008B0B30"/>
    <w:rsid w:val="008C6FAF"/>
    <w:rsid w:val="008D533F"/>
    <w:rsid w:val="008F10B8"/>
    <w:rsid w:val="008F22E6"/>
    <w:rsid w:val="008F4156"/>
    <w:rsid w:val="008F5F1A"/>
    <w:rsid w:val="00900F1B"/>
    <w:rsid w:val="00902072"/>
    <w:rsid w:val="00911336"/>
    <w:rsid w:val="009175CF"/>
    <w:rsid w:val="00920431"/>
    <w:rsid w:val="00923B15"/>
    <w:rsid w:val="0093258E"/>
    <w:rsid w:val="009459D2"/>
    <w:rsid w:val="009474F3"/>
    <w:rsid w:val="00964EC6"/>
    <w:rsid w:val="00975EF1"/>
    <w:rsid w:val="009D7A1D"/>
    <w:rsid w:val="00A02D5C"/>
    <w:rsid w:val="00A04F7B"/>
    <w:rsid w:val="00A21205"/>
    <w:rsid w:val="00A213F9"/>
    <w:rsid w:val="00A265B1"/>
    <w:rsid w:val="00A3579D"/>
    <w:rsid w:val="00A400E1"/>
    <w:rsid w:val="00A55182"/>
    <w:rsid w:val="00A63720"/>
    <w:rsid w:val="00A85F94"/>
    <w:rsid w:val="00AC1A23"/>
    <w:rsid w:val="00AC6ACD"/>
    <w:rsid w:val="00B02C0F"/>
    <w:rsid w:val="00B03FBB"/>
    <w:rsid w:val="00B2184C"/>
    <w:rsid w:val="00B23F6D"/>
    <w:rsid w:val="00B2556F"/>
    <w:rsid w:val="00B256D8"/>
    <w:rsid w:val="00B3469F"/>
    <w:rsid w:val="00B353C4"/>
    <w:rsid w:val="00B44DC3"/>
    <w:rsid w:val="00B5167A"/>
    <w:rsid w:val="00B57347"/>
    <w:rsid w:val="00B763C7"/>
    <w:rsid w:val="00B77A06"/>
    <w:rsid w:val="00B81C3D"/>
    <w:rsid w:val="00B83E76"/>
    <w:rsid w:val="00B854D3"/>
    <w:rsid w:val="00B92093"/>
    <w:rsid w:val="00B97635"/>
    <w:rsid w:val="00BA0E62"/>
    <w:rsid w:val="00BA7CC3"/>
    <w:rsid w:val="00BB51C3"/>
    <w:rsid w:val="00BE3A3E"/>
    <w:rsid w:val="00C02A9A"/>
    <w:rsid w:val="00C02B6F"/>
    <w:rsid w:val="00C07F0C"/>
    <w:rsid w:val="00C10E48"/>
    <w:rsid w:val="00C12DAD"/>
    <w:rsid w:val="00C248DC"/>
    <w:rsid w:val="00C24D80"/>
    <w:rsid w:val="00C42287"/>
    <w:rsid w:val="00C47207"/>
    <w:rsid w:val="00C5097C"/>
    <w:rsid w:val="00C5648C"/>
    <w:rsid w:val="00C64EB7"/>
    <w:rsid w:val="00C80C23"/>
    <w:rsid w:val="00C8496C"/>
    <w:rsid w:val="00C84D3F"/>
    <w:rsid w:val="00C90C7B"/>
    <w:rsid w:val="00CE3F28"/>
    <w:rsid w:val="00CE7ADA"/>
    <w:rsid w:val="00D117E8"/>
    <w:rsid w:val="00D27119"/>
    <w:rsid w:val="00D442B0"/>
    <w:rsid w:val="00D56DA4"/>
    <w:rsid w:val="00D70101"/>
    <w:rsid w:val="00D73A95"/>
    <w:rsid w:val="00D73B1F"/>
    <w:rsid w:val="00D84758"/>
    <w:rsid w:val="00D91612"/>
    <w:rsid w:val="00DB0699"/>
    <w:rsid w:val="00DC36B5"/>
    <w:rsid w:val="00DC6784"/>
    <w:rsid w:val="00DD52EC"/>
    <w:rsid w:val="00DD6B3A"/>
    <w:rsid w:val="00DF5497"/>
    <w:rsid w:val="00E013EE"/>
    <w:rsid w:val="00E24CA6"/>
    <w:rsid w:val="00E3377B"/>
    <w:rsid w:val="00E645D7"/>
    <w:rsid w:val="00E67F26"/>
    <w:rsid w:val="00E80DC0"/>
    <w:rsid w:val="00E84A00"/>
    <w:rsid w:val="00EA7361"/>
    <w:rsid w:val="00EC36FA"/>
    <w:rsid w:val="00EC3F50"/>
    <w:rsid w:val="00ED03FB"/>
    <w:rsid w:val="00EF5517"/>
    <w:rsid w:val="00F00340"/>
    <w:rsid w:val="00F04E2F"/>
    <w:rsid w:val="00F06945"/>
    <w:rsid w:val="00F20B50"/>
    <w:rsid w:val="00F253CA"/>
    <w:rsid w:val="00F25592"/>
    <w:rsid w:val="00F33298"/>
    <w:rsid w:val="00F467FA"/>
    <w:rsid w:val="00F513A8"/>
    <w:rsid w:val="00F623F3"/>
    <w:rsid w:val="00F6391E"/>
    <w:rsid w:val="00F6417B"/>
    <w:rsid w:val="00F663D2"/>
    <w:rsid w:val="00F70CA9"/>
    <w:rsid w:val="00F77050"/>
    <w:rsid w:val="00F77440"/>
    <w:rsid w:val="00F83105"/>
    <w:rsid w:val="00F83A0E"/>
    <w:rsid w:val="00F90C2A"/>
    <w:rsid w:val="00F94545"/>
    <w:rsid w:val="00FA1A2D"/>
    <w:rsid w:val="00FA53AF"/>
    <w:rsid w:val="00FB0C1D"/>
    <w:rsid w:val="00FC6A8D"/>
    <w:rsid w:val="00FD0B45"/>
    <w:rsid w:val="00FE0FA2"/>
    <w:rsid w:val="017A6069"/>
    <w:rsid w:val="02595790"/>
    <w:rsid w:val="05846789"/>
    <w:rsid w:val="0BD3FF56"/>
    <w:rsid w:val="0FC5C0E9"/>
    <w:rsid w:val="2188A330"/>
    <w:rsid w:val="2461F2F3"/>
    <w:rsid w:val="27CAFCD4"/>
    <w:rsid w:val="283E81A5"/>
    <w:rsid w:val="29458AB1"/>
    <w:rsid w:val="2A113E2A"/>
    <w:rsid w:val="2C6C220D"/>
    <w:rsid w:val="398BC08E"/>
    <w:rsid w:val="3CC687DB"/>
    <w:rsid w:val="46B428E0"/>
    <w:rsid w:val="4A029088"/>
    <w:rsid w:val="4B8E0F7E"/>
    <w:rsid w:val="4F1245D8"/>
    <w:rsid w:val="531A357E"/>
    <w:rsid w:val="54DBCC9A"/>
    <w:rsid w:val="58AB4595"/>
    <w:rsid w:val="593110E4"/>
    <w:rsid w:val="5B4B396F"/>
    <w:rsid w:val="5FF402A4"/>
    <w:rsid w:val="67409E4C"/>
    <w:rsid w:val="6E81DE1A"/>
    <w:rsid w:val="7357F3A2"/>
    <w:rsid w:val="74826934"/>
    <w:rsid w:val="766DB267"/>
    <w:rsid w:val="7A6F1F61"/>
    <w:rsid w:val="7A88056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3C14E"/>
  <w15:chartTrackingRefBased/>
  <w15:docId w15:val="{D908AEEA-6975-4BEB-A222-A4304A23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B1648"/>
  </w:style>
  <w:style w:type="paragraph" w:styleId="Cmsor1">
    <w:name w:val="heading 1"/>
    <w:basedOn w:val="Norml"/>
    <w:next w:val="Norml"/>
    <w:link w:val="Cmsor1Char"/>
    <w:uiPriority w:val="9"/>
    <w:qFormat/>
    <w:rsid w:val="005E7D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5E7D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5E7D54"/>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5E7D54"/>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5E7D54"/>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5E7D54"/>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E7D54"/>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E7D54"/>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E7D54"/>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E7D54"/>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5E7D54"/>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5E7D54"/>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5E7D54"/>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5E7D54"/>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5E7D5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E7D5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E7D5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E7D54"/>
    <w:rPr>
      <w:rFonts w:eastAsiaTheme="majorEastAsia" w:cstheme="majorBidi"/>
      <w:color w:val="272727" w:themeColor="text1" w:themeTint="D8"/>
    </w:rPr>
  </w:style>
  <w:style w:type="paragraph" w:styleId="Cm">
    <w:name w:val="Title"/>
    <w:basedOn w:val="Norml"/>
    <w:next w:val="Norml"/>
    <w:link w:val="CmChar"/>
    <w:uiPriority w:val="10"/>
    <w:qFormat/>
    <w:rsid w:val="005E7D54"/>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E7D5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E7D54"/>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E7D5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E7D54"/>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5E7D54"/>
    <w:rPr>
      <w:i/>
      <w:iCs/>
      <w:color w:val="404040" w:themeColor="text1" w:themeTint="BF"/>
    </w:rPr>
  </w:style>
  <w:style w:type="paragraph" w:styleId="Listaszerbekezds">
    <w:name w:val="List Paragraph"/>
    <w:basedOn w:val="Norml"/>
    <w:uiPriority w:val="34"/>
    <w:qFormat/>
    <w:rsid w:val="005E7D54"/>
    <w:pPr>
      <w:ind w:left="720"/>
      <w:contextualSpacing/>
    </w:pPr>
  </w:style>
  <w:style w:type="character" w:styleId="Erskiemels">
    <w:name w:val="Intense Emphasis"/>
    <w:basedOn w:val="Bekezdsalapbettpusa"/>
    <w:uiPriority w:val="21"/>
    <w:qFormat/>
    <w:rsid w:val="005E7D54"/>
    <w:rPr>
      <w:i/>
      <w:iCs/>
      <w:color w:val="2F5496" w:themeColor="accent1" w:themeShade="BF"/>
    </w:rPr>
  </w:style>
  <w:style w:type="paragraph" w:styleId="Kiemeltidzet">
    <w:name w:val="Intense Quote"/>
    <w:basedOn w:val="Norml"/>
    <w:next w:val="Norml"/>
    <w:link w:val="KiemeltidzetChar"/>
    <w:uiPriority w:val="30"/>
    <w:qFormat/>
    <w:rsid w:val="005E7D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5E7D54"/>
    <w:rPr>
      <w:i/>
      <w:iCs/>
      <w:color w:val="2F5496" w:themeColor="accent1" w:themeShade="BF"/>
    </w:rPr>
  </w:style>
  <w:style w:type="character" w:styleId="Ershivatkozs">
    <w:name w:val="Intense Reference"/>
    <w:basedOn w:val="Bekezdsalapbettpusa"/>
    <w:uiPriority w:val="32"/>
    <w:qFormat/>
    <w:rsid w:val="005E7D54"/>
    <w:rPr>
      <w:b/>
      <w:bCs/>
      <w:smallCaps/>
      <w:color w:val="2F5496" w:themeColor="accent1" w:themeShade="BF"/>
      <w:spacing w:val="5"/>
    </w:rPr>
  </w:style>
  <w:style w:type="character" w:customStyle="1" w:styleId="Lbjegyzet-karakterek">
    <w:name w:val="Lábjegyzet-karakterek"/>
    <w:rsid w:val="00100FC1"/>
  </w:style>
  <w:style w:type="character" w:styleId="Jegyzethivatkozs">
    <w:name w:val="annotation reference"/>
    <w:uiPriority w:val="99"/>
    <w:semiHidden/>
    <w:unhideWhenUsed/>
    <w:rsid w:val="00100FC1"/>
    <w:rPr>
      <w:sz w:val="16"/>
      <w:szCs w:val="16"/>
    </w:rPr>
  </w:style>
  <w:style w:type="paragraph" w:styleId="Jegyzetszveg">
    <w:name w:val="annotation text"/>
    <w:basedOn w:val="Norml"/>
    <w:link w:val="JegyzetszvegChar"/>
    <w:uiPriority w:val="99"/>
    <w:unhideWhenUsed/>
    <w:rsid w:val="00100FC1"/>
    <w:pPr>
      <w:suppressAutoHyphens/>
    </w:pPr>
    <w:rPr>
      <w:rFonts w:ascii="Times New Roman" w:eastAsia="Times New Roman" w:hAnsi="Times New Roman" w:cs="Times New Roman"/>
      <w:kern w:val="0"/>
      <w:sz w:val="20"/>
      <w:szCs w:val="20"/>
      <w:lang w:eastAsia="ar-SA"/>
      <w14:ligatures w14:val="none"/>
    </w:rPr>
  </w:style>
  <w:style w:type="character" w:customStyle="1" w:styleId="JegyzetszvegChar">
    <w:name w:val="Jegyzetszöveg Char"/>
    <w:basedOn w:val="Bekezdsalapbettpusa"/>
    <w:link w:val="Jegyzetszveg"/>
    <w:uiPriority w:val="99"/>
    <w:rsid w:val="00100FC1"/>
    <w:rPr>
      <w:rFonts w:ascii="Times New Roman" w:eastAsia="Times New Roman" w:hAnsi="Times New Roman" w:cs="Times New Roman"/>
      <w:kern w:val="0"/>
      <w:sz w:val="20"/>
      <w:szCs w:val="20"/>
      <w:lang w:eastAsia="ar-SA"/>
      <w14:ligatures w14:val="none"/>
    </w:rPr>
  </w:style>
  <w:style w:type="paragraph" w:styleId="Megjegyzstrgya">
    <w:name w:val="annotation subject"/>
    <w:basedOn w:val="Jegyzetszveg"/>
    <w:next w:val="Jegyzetszveg"/>
    <w:link w:val="MegjegyzstrgyaChar"/>
    <w:uiPriority w:val="99"/>
    <w:semiHidden/>
    <w:unhideWhenUsed/>
    <w:rsid w:val="00100FC1"/>
    <w:pPr>
      <w:suppressAutoHyphens w:val="0"/>
    </w:pPr>
    <w:rPr>
      <w:rFonts w:asciiTheme="minorHAnsi" w:eastAsiaTheme="minorHAnsi" w:hAnsiTheme="minorHAnsi" w:cstheme="minorBidi"/>
      <w:b/>
      <w:bCs/>
      <w:kern w:val="2"/>
      <w:lang w:eastAsia="en-US"/>
      <w14:ligatures w14:val="standardContextual"/>
    </w:rPr>
  </w:style>
  <w:style w:type="character" w:customStyle="1" w:styleId="MegjegyzstrgyaChar">
    <w:name w:val="Megjegyzés tárgya Char"/>
    <w:basedOn w:val="JegyzetszvegChar"/>
    <w:link w:val="Megjegyzstrgya"/>
    <w:uiPriority w:val="99"/>
    <w:semiHidden/>
    <w:rsid w:val="00100FC1"/>
    <w:rPr>
      <w:rFonts w:ascii="Times New Roman" w:eastAsia="Times New Roman" w:hAnsi="Times New Roman" w:cs="Times New Roman"/>
      <w:b/>
      <w:bCs/>
      <w:kern w:val="0"/>
      <w:sz w:val="20"/>
      <w:szCs w:val="20"/>
      <w:lang w:eastAsia="ar-SA"/>
      <w14:ligatures w14:val="none"/>
    </w:rPr>
  </w:style>
  <w:style w:type="table" w:styleId="Rcsostblzat">
    <w:name w:val="Table Grid"/>
    <w:basedOn w:val="Normltblzat"/>
    <w:uiPriority w:val="39"/>
    <w:rsid w:val="00100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D117E8"/>
    <w:pPr>
      <w:tabs>
        <w:tab w:val="center" w:pos="4536"/>
        <w:tab w:val="right" w:pos="9072"/>
      </w:tabs>
    </w:pPr>
  </w:style>
  <w:style w:type="character" w:customStyle="1" w:styleId="lfejChar">
    <w:name w:val="Élőfej Char"/>
    <w:basedOn w:val="Bekezdsalapbettpusa"/>
    <w:link w:val="lfej"/>
    <w:uiPriority w:val="99"/>
    <w:rsid w:val="00D117E8"/>
  </w:style>
  <w:style w:type="table" w:customStyle="1" w:styleId="TableGrid1">
    <w:name w:val="Table Grid1"/>
    <w:basedOn w:val="Normltblzat"/>
    <w:next w:val="Rcsostblzat"/>
    <w:uiPriority w:val="39"/>
    <w:rsid w:val="00E645D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ltblzat"/>
    <w:next w:val="Rcsostblzat"/>
    <w:uiPriority w:val="39"/>
    <w:rsid w:val="008842F6"/>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8842F6"/>
    <w:pPr>
      <w:tabs>
        <w:tab w:val="center" w:pos="4536"/>
        <w:tab w:val="right" w:pos="9072"/>
      </w:tabs>
    </w:pPr>
  </w:style>
  <w:style w:type="character" w:customStyle="1" w:styleId="llbChar">
    <w:name w:val="Élőláb Char"/>
    <w:basedOn w:val="Bekezdsalapbettpusa"/>
    <w:link w:val="llb"/>
    <w:uiPriority w:val="99"/>
    <w:rsid w:val="008842F6"/>
  </w:style>
  <w:style w:type="paragraph" w:customStyle="1" w:styleId="FootnoteText1">
    <w:name w:val="Footnote Text1"/>
    <w:basedOn w:val="Norml"/>
    <w:rsid w:val="00226F0E"/>
    <w:pPr>
      <w:suppressAutoHyphens/>
    </w:pPr>
    <w:rPr>
      <w:rFonts w:ascii="Times New Roman" w:eastAsia="Times New Roman" w:hAnsi="Times New Roman" w:cs="Times New Roman"/>
      <w:kern w:val="0"/>
      <w:sz w:val="20"/>
      <w:szCs w:val="20"/>
      <w:lang w:eastAsia="ar-SA"/>
      <w14:ligatures w14:val="none"/>
    </w:rPr>
  </w:style>
  <w:style w:type="paragraph" w:styleId="Vltozat">
    <w:name w:val="Revision"/>
    <w:hidden/>
    <w:uiPriority w:val="99"/>
    <w:semiHidden/>
    <w:rsid w:val="00627481"/>
  </w:style>
  <w:style w:type="table" w:styleId="Tblzategyszer1">
    <w:name w:val="Plain Table 1"/>
    <w:basedOn w:val="Normltblzat"/>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hivatkozs">
    <w:name w:val="Hyperlink"/>
    <w:basedOn w:val="Bekezdsalapbettpusa"/>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1318">
      <w:bodyDiv w:val="1"/>
      <w:marLeft w:val="0"/>
      <w:marRight w:val="0"/>
      <w:marTop w:val="0"/>
      <w:marBottom w:val="0"/>
      <w:divBdr>
        <w:top w:val="none" w:sz="0" w:space="0" w:color="auto"/>
        <w:left w:val="none" w:sz="0" w:space="0" w:color="auto"/>
        <w:bottom w:val="none" w:sz="0" w:space="0" w:color="auto"/>
        <w:right w:val="none" w:sz="0" w:space="0" w:color="auto"/>
      </w:divBdr>
    </w:div>
    <w:div w:id="66659753">
      <w:bodyDiv w:val="1"/>
      <w:marLeft w:val="0"/>
      <w:marRight w:val="0"/>
      <w:marTop w:val="0"/>
      <w:marBottom w:val="0"/>
      <w:divBdr>
        <w:top w:val="none" w:sz="0" w:space="0" w:color="auto"/>
        <w:left w:val="none" w:sz="0" w:space="0" w:color="auto"/>
        <w:bottom w:val="none" w:sz="0" w:space="0" w:color="auto"/>
        <w:right w:val="none" w:sz="0" w:space="0" w:color="auto"/>
      </w:divBdr>
    </w:div>
    <w:div w:id="98961705">
      <w:bodyDiv w:val="1"/>
      <w:marLeft w:val="0"/>
      <w:marRight w:val="0"/>
      <w:marTop w:val="0"/>
      <w:marBottom w:val="0"/>
      <w:divBdr>
        <w:top w:val="none" w:sz="0" w:space="0" w:color="auto"/>
        <w:left w:val="none" w:sz="0" w:space="0" w:color="auto"/>
        <w:bottom w:val="none" w:sz="0" w:space="0" w:color="auto"/>
        <w:right w:val="none" w:sz="0" w:space="0" w:color="auto"/>
      </w:divBdr>
    </w:div>
    <w:div w:id="129372113">
      <w:bodyDiv w:val="1"/>
      <w:marLeft w:val="0"/>
      <w:marRight w:val="0"/>
      <w:marTop w:val="0"/>
      <w:marBottom w:val="0"/>
      <w:divBdr>
        <w:top w:val="none" w:sz="0" w:space="0" w:color="auto"/>
        <w:left w:val="none" w:sz="0" w:space="0" w:color="auto"/>
        <w:bottom w:val="none" w:sz="0" w:space="0" w:color="auto"/>
        <w:right w:val="none" w:sz="0" w:space="0" w:color="auto"/>
      </w:divBdr>
    </w:div>
    <w:div w:id="288970996">
      <w:bodyDiv w:val="1"/>
      <w:marLeft w:val="0"/>
      <w:marRight w:val="0"/>
      <w:marTop w:val="0"/>
      <w:marBottom w:val="0"/>
      <w:divBdr>
        <w:top w:val="none" w:sz="0" w:space="0" w:color="auto"/>
        <w:left w:val="none" w:sz="0" w:space="0" w:color="auto"/>
        <w:bottom w:val="none" w:sz="0" w:space="0" w:color="auto"/>
        <w:right w:val="none" w:sz="0" w:space="0" w:color="auto"/>
      </w:divBdr>
    </w:div>
    <w:div w:id="366874317">
      <w:bodyDiv w:val="1"/>
      <w:marLeft w:val="0"/>
      <w:marRight w:val="0"/>
      <w:marTop w:val="0"/>
      <w:marBottom w:val="0"/>
      <w:divBdr>
        <w:top w:val="none" w:sz="0" w:space="0" w:color="auto"/>
        <w:left w:val="none" w:sz="0" w:space="0" w:color="auto"/>
        <w:bottom w:val="none" w:sz="0" w:space="0" w:color="auto"/>
        <w:right w:val="none" w:sz="0" w:space="0" w:color="auto"/>
      </w:divBdr>
    </w:div>
    <w:div w:id="378437570">
      <w:bodyDiv w:val="1"/>
      <w:marLeft w:val="0"/>
      <w:marRight w:val="0"/>
      <w:marTop w:val="0"/>
      <w:marBottom w:val="0"/>
      <w:divBdr>
        <w:top w:val="none" w:sz="0" w:space="0" w:color="auto"/>
        <w:left w:val="none" w:sz="0" w:space="0" w:color="auto"/>
        <w:bottom w:val="none" w:sz="0" w:space="0" w:color="auto"/>
        <w:right w:val="none" w:sz="0" w:space="0" w:color="auto"/>
      </w:divBdr>
    </w:div>
    <w:div w:id="464347889">
      <w:bodyDiv w:val="1"/>
      <w:marLeft w:val="0"/>
      <w:marRight w:val="0"/>
      <w:marTop w:val="0"/>
      <w:marBottom w:val="0"/>
      <w:divBdr>
        <w:top w:val="none" w:sz="0" w:space="0" w:color="auto"/>
        <w:left w:val="none" w:sz="0" w:space="0" w:color="auto"/>
        <w:bottom w:val="none" w:sz="0" w:space="0" w:color="auto"/>
        <w:right w:val="none" w:sz="0" w:space="0" w:color="auto"/>
      </w:divBdr>
    </w:div>
    <w:div w:id="540291058">
      <w:bodyDiv w:val="1"/>
      <w:marLeft w:val="0"/>
      <w:marRight w:val="0"/>
      <w:marTop w:val="0"/>
      <w:marBottom w:val="0"/>
      <w:divBdr>
        <w:top w:val="none" w:sz="0" w:space="0" w:color="auto"/>
        <w:left w:val="none" w:sz="0" w:space="0" w:color="auto"/>
        <w:bottom w:val="none" w:sz="0" w:space="0" w:color="auto"/>
        <w:right w:val="none" w:sz="0" w:space="0" w:color="auto"/>
      </w:divBdr>
    </w:div>
    <w:div w:id="584529964">
      <w:bodyDiv w:val="1"/>
      <w:marLeft w:val="0"/>
      <w:marRight w:val="0"/>
      <w:marTop w:val="0"/>
      <w:marBottom w:val="0"/>
      <w:divBdr>
        <w:top w:val="none" w:sz="0" w:space="0" w:color="auto"/>
        <w:left w:val="none" w:sz="0" w:space="0" w:color="auto"/>
        <w:bottom w:val="none" w:sz="0" w:space="0" w:color="auto"/>
        <w:right w:val="none" w:sz="0" w:space="0" w:color="auto"/>
      </w:divBdr>
    </w:div>
    <w:div w:id="596450828">
      <w:bodyDiv w:val="1"/>
      <w:marLeft w:val="0"/>
      <w:marRight w:val="0"/>
      <w:marTop w:val="0"/>
      <w:marBottom w:val="0"/>
      <w:divBdr>
        <w:top w:val="none" w:sz="0" w:space="0" w:color="auto"/>
        <w:left w:val="none" w:sz="0" w:space="0" w:color="auto"/>
        <w:bottom w:val="none" w:sz="0" w:space="0" w:color="auto"/>
        <w:right w:val="none" w:sz="0" w:space="0" w:color="auto"/>
      </w:divBdr>
    </w:div>
    <w:div w:id="602341923">
      <w:bodyDiv w:val="1"/>
      <w:marLeft w:val="0"/>
      <w:marRight w:val="0"/>
      <w:marTop w:val="0"/>
      <w:marBottom w:val="0"/>
      <w:divBdr>
        <w:top w:val="none" w:sz="0" w:space="0" w:color="auto"/>
        <w:left w:val="none" w:sz="0" w:space="0" w:color="auto"/>
        <w:bottom w:val="none" w:sz="0" w:space="0" w:color="auto"/>
        <w:right w:val="none" w:sz="0" w:space="0" w:color="auto"/>
      </w:divBdr>
    </w:div>
    <w:div w:id="756024662">
      <w:bodyDiv w:val="1"/>
      <w:marLeft w:val="0"/>
      <w:marRight w:val="0"/>
      <w:marTop w:val="0"/>
      <w:marBottom w:val="0"/>
      <w:divBdr>
        <w:top w:val="none" w:sz="0" w:space="0" w:color="auto"/>
        <w:left w:val="none" w:sz="0" w:space="0" w:color="auto"/>
        <w:bottom w:val="none" w:sz="0" w:space="0" w:color="auto"/>
        <w:right w:val="none" w:sz="0" w:space="0" w:color="auto"/>
      </w:divBdr>
    </w:div>
    <w:div w:id="759838470">
      <w:bodyDiv w:val="1"/>
      <w:marLeft w:val="0"/>
      <w:marRight w:val="0"/>
      <w:marTop w:val="0"/>
      <w:marBottom w:val="0"/>
      <w:divBdr>
        <w:top w:val="none" w:sz="0" w:space="0" w:color="auto"/>
        <w:left w:val="none" w:sz="0" w:space="0" w:color="auto"/>
        <w:bottom w:val="none" w:sz="0" w:space="0" w:color="auto"/>
        <w:right w:val="none" w:sz="0" w:space="0" w:color="auto"/>
      </w:divBdr>
    </w:div>
    <w:div w:id="796797452">
      <w:bodyDiv w:val="1"/>
      <w:marLeft w:val="0"/>
      <w:marRight w:val="0"/>
      <w:marTop w:val="0"/>
      <w:marBottom w:val="0"/>
      <w:divBdr>
        <w:top w:val="none" w:sz="0" w:space="0" w:color="auto"/>
        <w:left w:val="none" w:sz="0" w:space="0" w:color="auto"/>
        <w:bottom w:val="none" w:sz="0" w:space="0" w:color="auto"/>
        <w:right w:val="none" w:sz="0" w:space="0" w:color="auto"/>
      </w:divBdr>
    </w:div>
    <w:div w:id="935672720">
      <w:bodyDiv w:val="1"/>
      <w:marLeft w:val="0"/>
      <w:marRight w:val="0"/>
      <w:marTop w:val="0"/>
      <w:marBottom w:val="0"/>
      <w:divBdr>
        <w:top w:val="none" w:sz="0" w:space="0" w:color="auto"/>
        <w:left w:val="none" w:sz="0" w:space="0" w:color="auto"/>
        <w:bottom w:val="none" w:sz="0" w:space="0" w:color="auto"/>
        <w:right w:val="none" w:sz="0" w:space="0" w:color="auto"/>
      </w:divBdr>
    </w:div>
    <w:div w:id="1019552778">
      <w:bodyDiv w:val="1"/>
      <w:marLeft w:val="0"/>
      <w:marRight w:val="0"/>
      <w:marTop w:val="0"/>
      <w:marBottom w:val="0"/>
      <w:divBdr>
        <w:top w:val="none" w:sz="0" w:space="0" w:color="auto"/>
        <w:left w:val="none" w:sz="0" w:space="0" w:color="auto"/>
        <w:bottom w:val="none" w:sz="0" w:space="0" w:color="auto"/>
        <w:right w:val="none" w:sz="0" w:space="0" w:color="auto"/>
      </w:divBdr>
    </w:div>
    <w:div w:id="1051810726">
      <w:bodyDiv w:val="1"/>
      <w:marLeft w:val="0"/>
      <w:marRight w:val="0"/>
      <w:marTop w:val="0"/>
      <w:marBottom w:val="0"/>
      <w:divBdr>
        <w:top w:val="none" w:sz="0" w:space="0" w:color="auto"/>
        <w:left w:val="none" w:sz="0" w:space="0" w:color="auto"/>
        <w:bottom w:val="none" w:sz="0" w:space="0" w:color="auto"/>
        <w:right w:val="none" w:sz="0" w:space="0" w:color="auto"/>
      </w:divBdr>
    </w:div>
    <w:div w:id="1266956952">
      <w:bodyDiv w:val="1"/>
      <w:marLeft w:val="0"/>
      <w:marRight w:val="0"/>
      <w:marTop w:val="0"/>
      <w:marBottom w:val="0"/>
      <w:divBdr>
        <w:top w:val="none" w:sz="0" w:space="0" w:color="auto"/>
        <w:left w:val="none" w:sz="0" w:space="0" w:color="auto"/>
        <w:bottom w:val="none" w:sz="0" w:space="0" w:color="auto"/>
        <w:right w:val="none" w:sz="0" w:space="0" w:color="auto"/>
      </w:divBdr>
    </w:div>
    <w:div w:id="1367566184">
      <w:bodyDiv w:val="1"/>
      <w:marLeft w:val="0"/>
      <w:marRight w:val="0"/>
      <w:marTop w:val="0"/>
      <w:marBottom w:val="0"/>
      <w:divBdr>
        <w:top w:val="none" w:sz="0" w:space="0" w:color="auto"/>
        <w:left w:val="none" w:sz="0" w:space="0" w:color="auto"/>
        <w:bottom w:val="none" w:sz="0" w:space="0" w:color="auto"/>
        <w:right w:val="none" w:sz="0" w:space="0" w:color="auto"/>
      </w:divBdr>
    </w:div>
    <w:div w:id="1391726682">
      <w:bodyDiv w:val="1"/>
      <w:marLeft w:val="0"/>
      <w:marRight w:val="0"/>
      <w:marTop w:val="0"/>
      <w:marBottom w:val="0"/>
      <w:divBdr>
        <w:top w:val="none" w:sz="0" w:space="0" w:color="auto"/>
        <w:left w:val="none" w:sz="0" w:space="0" w:color="auto"/>
        <w:bottom w:val="none" w:sz="0" w:space="0" w:color="auto"/>
        <w:right w:val="none" w:sz="0" w:space="0" w:color="auto"/>
      </w:divBdr>
    </w:div>
    <w:div w:id="1411777603">
      <w:bodyDiv w:val="1"/>
      <w:marLeft w:val="0"/>
      <w:marRight w:val="0"/>
      <w:marTop w:val="0"/>
      <w:marBottom w:val="0"/>
      <w:divBdr>
        <w:top w:val="none" w:sz="0" w:space="0" w:color="auto"/>
        <w:left w:val="none" w:sz="0" w:space="0" w:color="auto"/>
        <w:bottom w:val="none" w:sz="0" w:space="0" w:color="auto"/>
        <w:right w:val="none" w:sz="0" w:space="0" w:color="auto"/>
      </w:divBdr>
    </w:div>
    <w:div w:id="1542089059">
      <w:bodyDiv w:val="1"/>
      <w:marLeft w:val="0"/>
      <w:marRight w:val="0"/>
      <w:marTop w:val="0"/>
      <w:marBottom w:val="0"/>
      <w:divBdr>
        <w:top w:val="none" w:sz="0" w:space="0" w:color="auto"/>
        <w:left w:val="none" w:sz="0" w:space="0" w:color="auto"/>
        <w:bottom w:val="none" w:sz="0" w:space="0" w:color="auto"/>
        <w:right w:val="none" w:sz="0" w:space="0" w:color="auto"/>
      </w:divBdr>
    </w:div>
    <w:div w:id="1562248296">
      <w:bodyDiv w:val="1"/>
      <w:marLeft w:val="0"/>
      <w:marRight w:val="0"/>
      <w:marTop w:val="0"/>
      <w:marBottom w:val="0"/>
      <w:divBdr>
        <w:top w:val="none" w:sz="0" w:space="0" w:color="auto"/>
        <w:left w:val="none" w:sz="0" w:space="0" w:color="auto"/>
        <w:bottom w:val="none" w:sz="0" w:space="0" w:color="auto"/>
        <w:right w:val="none" w:sz="0" w:space="0" w:color="auto"/>
      </w:divBdr>
    </w:div>
    <w:div w:id="1578200474">
      <w:bodyDiv w:val="1"/>
      <w:marLeft w:val="0"/>
      <w:marRight w:val="0"/>
      <w:marTop w:val="0"/>
      <w:marBottom w:val="0"/>
      <w:divBdr>
        <w:top w:val="none" w:sz="0" w:space="0" w:color="auto"/>
        <w:left w:val="none" w:sz="0" w:space="0" w:color="auto"/>
        <w:bottom w:val="none" w:sz="0" w:space="0" w:color="auto"/>
        <w:right w:val="none" w:sz="0" w:space="0" w:color="auto"/>
      </w:divBdr>
    </w:div>
    <w:div w:id="1670978949">
      <w:bodyDiv w:val="1"/>
      <w:marLeft w:val="0"/>
      <w:marRight w:val="0"/>
      <w:marTop w:val="0"/>
      <w:marBottom w:val="0"/>
      <w:divBdr>
        <w:top w:val="none" w:sz="0" w:space="0" w:color="auto"/>
        <w:left w:val="none" w:sz="0" w:space="0" w:color="auto"/>
        <w:bottom w:val="none" w:sz="0" w:space="0" w:color="auto"/>
        <w:right w:val="none" w:sz="0" w:space="0" w:color="auto"/>
      </w:divBdr>
    </w:div>
    <w:div w:id="1675261092">
      <w:bodyDiv w:val="1"/>
      <w:marLeft w:val="0"/>
      <w:marRight w:val="0"/>
      <w:marTop w:val="0"/>
      <w:marBottom w:val="0"/>
      <w:divBdr>
        <w:top w:val="none" w:sz="0" w:space="0" w:color="auto"/>
        <w:left w:val="none" w:sz="0" w:space="0" w:color="auto"/>
        <w:bottom w:val="none" w:sz="0" w:space="0" w:color="auto"/>
        <w:right w:val="none" w:sz="0" w:space="0" w:color="auto"/>
      </w:divBdr>
    </w:div>
    <w:div w:id="1699160917">
      <w:bodyDiv w:val="1"/>
      <w:marLeft w:val="0"/>
      <w:marRight w:val="0"/>
      <w:marTop w:val="0"/>
      <w:marBottom w:val="0"/>
      <w:divBdr>
        <w:top w:val="none" w:sz="0" w:space="0" w:color="auto"/>
        <w:left w:val="none" w:sz="0" w:space="0" w:color="auto"/>
        <w:bottom w:val="none" w:sz="0" w:space="0" w:color="auto"/>
        <w:right w:val="none" w:sz="0" w:space="0" w:color="auto"/>
      </w:divBdr>
    </w:div>
    <w:div w:id="1748915470">
      <w:bodyDiv w:val="1"/>
      <w:marLeft w:val="0"/>
      <w:marRight w:val="0"/>
      <w:marTop w:val="0"/>
      <w:marBottom w:val="0"/>
      <w:divBdr>
        <w:top w:val="none" w:sz="0" w:space="0" w:color="auto"/>
        <w:left w:val="none" w:sz="0" w:space="0" w:color="auto"/>
        <w:bottom w:val="none" w:sz="0" w:space="0" w:color="auto"/>
        <w:right w:val="none" w:sz="0" w:space="0" w:color="auto"/>
      </w:divBdr>
    </w:div>
    <w:div w:id="1760519736">
      <w:bodyDiv w:val="1"/>
      <w:marLeft w:val="0"/>
      <w:marRight w:val="0"/>
      <w:marTop w:val="0"/>
      <w:marBottom w:val="0"/>
      <w:divBdr>
        <w:top w:val="none" w:sz="0" w:space="0" w:color="auto"/>
        <w:left w:val="none" w:sz="0" w:space="0" w:color="auto"/>
        <w:bottom w:val="none" w:sz="0" w:space="0" w:color="auto"/>
        <w:right w:val="none" w:sz="0" w:space="0" w:color="auto"/>
      </w:divBdr>
    </w:div>
    <w:div w:id="177879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lyazatok.uni-mate.hu/szellemi-alkot%C3%A1s-bejelent%C3%A9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C763D-7A70-4E7B-B09E-613A6AADE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726</Words>
  <Characters>5010</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ABK – Stock Szabolcs</dc:creator>
  <cp:keywords/>
  <dc:description/>
  <cp:lastModifiedBy>Kelemenné Hajnal Csilla Ida</cp:lastModifiedBy>
  <cp:revision>3</cp:revision>
  <dcterms:created xsi:type="dcterms:W3CDTF">2026-09-29T05:30:00Z</dcterms:created>
  <dcterms:modified xsi:type="dcterms:W3CDTF">2026-09-29T07:55:00Z</dcterms:modified>
</cp:coreProperties>
</file>