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98B810" w14:textId="77777777" w:rsidR="0045291D" w:rsidRDefault="0045291D" w:rsidP="0045291D">
      <w:pPr>
        <w:pStyle w:val="lfej"/>
        <w:jc w:val="right"/>
      </w:pPr>
      <w:proofErr w:type="spellStart"/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Annex</w:t>
      </w:r>
      <w:proofErr w:type="spellEnd"/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No. 1</w:t>
      </w:r>
    </w:p>
    <w:p w14:paraId="05915CC6" w14:textId="77777777" w:rsidR="0045291D" w:rsidRDefault="0045291D" w:rsidP="0045291D">
      <w:pPr>
        <w:suppressAutoHyphens/>
        <w:contextualSpacing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</w:pPr>
    </w:p>
    <w:p w14:paraId="1837DFFD" w14:textId="77777777" w:rsidR="0045291D" w:rsidRDefault="0045291D" w:rsidP="0045291D">
      <w:pPr>
        <w:suppressAutoHyphens/>
        <w:contextualSpacing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</w:pPr>
    </w:p>
    <w:p w14:paraId="6CB71CFA" w14:textId="34A0CF27" w:rsidR="0045291D" w:rsidRPr="00FC1AEB" w:rsidRDefault="004D02A1" w:rsidP="0045291D">
      <w:pPr>
        <w:suppressAutoHyphens/>
        <w:contextualSpacing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Notification</w:t>
      </w:r>
      <w:proofErr w:type="spellEnd"/>
    </w:p>
    <w:p w14:paraId="67842298" w14:textId="77777777" w:rsidR="00100FC1" w:rsidRPr="00FC1AEB" w:rsidRDefault="00100FC1" w:rsidP="00743D8B">
      <w:pPr>
        <w:suppressAutoHyphens/>
        <w:contextualSpacing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</w:p>
    <w:p w14:paraId="0330FF3B" w14:textId="12C66DA6" w:rsidR="00100FC1" w:rsidRPr="00FC1AEB" w:rsidRDefault="00100FC1" w:rsidP="00743D8B">
      <w:pPr>
        <w:suppressAutoHyphens/>
        <w:contextualSpacing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FC1AE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 xml:space="preserve">of an </w:t>
      </w:r>
      <w:proofErr w:type="spellStart"/>
      <w:r w:rsidRPr="00FC1AE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intellectual</w:t>
      </w:r>
      <w:proofErr w:type="spellEnd"/>
      <w:r w:rsidRPr="00FC1AE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creation</w:t>
      </w:r>
      <w:proofErr w:type="spellEnd"/>
      <w:r w:rsidRPr="00FC1AE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resulting</w:t>
      </w:r>
      <w:proofErr w:type="spellEnd"/>
      <w:r w:rsidRPr="00FC1AE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from</w:t>
      </w:r>
      <w:proofErr w:type="spellEnd"/>
      <w:r w:rsidRPr="00FC1AE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scientific</w:t>
      </w:r>
      <w:proofErr w:type="spellEnd"/>
      <w:r w:rsidRPr="00FC1AE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work</w:t>
      </w:r>
      <w:proofErr w:type="spellEnd"/>
      <w:r w:rsidRPr="00FC1AE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carried</w:t>
      </w:r>
      <w:proofErr w:type="spellEnd"/>
      <w:r w:rsidRPr="00FC1AE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 xml:space="preserve"> out </w:t>
      </w:r>
      <w:proofErr w:type="spellStart"/>
      <w:r w:rsidRPr="00FC1AE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at</w:t>
      </w:r>
      <w:proofErr w:type="spellEnd"/>
      <w:r w:rsidRPr="00FC1AE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FC1AE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Hungarian</w:t>
      </w:r>
      <w:proofErr w:type="spellEnd"/>
      <w:r w:rsidRPr="00FC1AE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 xml:space="preserve"> University of </w:t>
      </w:r>
      <w:proofErr w:type="spellStart"/>
      <w:r w:rsidRPr="00FC1AE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Agriculture</w:t>
      </w:r>
      <w:proofErr w:type="spellEnd"/>
      <w:r w:rsidRPr="00FC1AE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 xml:space="preserve"> and Life </w:t>
      </w:r>
      <w:proofErr w:type="spellStart"/>
      <w:r w:rsidRPr="00FC1AE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Sciences</w:t>
      </w:r>
      <w:proofErr w:type="spellEnd"/>
    </w:p>
    <w:p w14:paraId="09BC2E70" w14:textId="7F344CA1" w:rsidR="00100FC1" w:rsidRPr="00FC1AEB" w:rsidRDefault="00100FC1" w:rsidP="00743D8B">
      <w:pPr>
        <w:suppressAutoHyphens/>
        <w:contextualSpacing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for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intellectual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property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eligible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for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industrial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property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protection</w:t>
      </w:r>
      <w:proofErr w:type="spellEnd"/>
    </w:p>
    <w:p w14:paraId="61241C63" w14:textId="77777777" w:rsidR="00100FC1" w:rsidRPr="00FC1AEB" w:rsidRDefault="00100FC1" w:rsidP="00743D8B">
      <w:pPr>
        <w:suppressAutoHyphens/>
        <w:contextualSpacing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134E346B" w14:textId="34C7696C" w:rsidR="00100FC1" w:rsidRPr="00FC1AEB" w:rsidRDefault="00100FC1" w:rsidP="00743D8B">
      <w:pPr>
        <w:suppressAutoHyphens/>
        <w:contextualSpacing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FC1AE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ar-SA"/>
          <w14:ligatures w14:val="none"/>
        </w:rPr>
        <w:t>(</w:t>
      </w:r>
      <w:proofErr w:type="spellStart"/>
      <w:r w:rsidRPr="00FC1AE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ar-SA"/>
          <w14:ligatures w14:val="none"/>
        </w:rPr>
        <w:t>patentable</w:t>
      </w:r>
      <w:proofErr w:type="spellEnd"/>
      <w:r w:rsidRPr="00FC1AE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ar-SA"/>
          <w14:ligatures w14:val="none"/>
        </w:rPr>
        <w:t>invention</w:t>
      </w:r>
      <w:proofErr w:type="spellEnd"/>
      <w:r w:rsidRPr="00FC1AE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ar-SA"/>
          <w14:ligatures w14:val="none"/>
        </w:rPr>
        <w:t>or</w:t>
      </w:r>
      <w:proofErr w:type="spellEnd"/>
      <w:r w:rsidRPr="00FC1AE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ar-SA"/>
          <w14:ligatures w14:val="none"/>
        </w:rPr>
        <w:t>solution</w:t>
      </w:r>
      <w:proofErr w:type="spellEnd"/>
      <w:r w:rsidRPr="00FC1AE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ar-SA"/>
          <w14:ligatures w14:val="none"/>
        </w:rPr>
        <w:t xml:space="preserve">, </w:t>
      </w:r>
      <w:proofErr w:type="spellStart"/>
      <w:r w:rsidRPr="00FC1AE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ar-SA"/>
          <w14:ligatures w14:val="none"/>
        </w:rPr>
        <w:t>utility</w:t>
      </w:r>
      <w:proofErr w:type="spellEnd"/>
      <w:r w:rsidRPr="00FC1AE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ar-SA"/>
          <w14:ligatures w14:val="none"/>
        </w:rPr>
        <w:t>model</w:t>
      </w:r>
      <w:proofErr w:type="spellEnd"/>
      <w:r w:rsidRPr="00FC1AE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ar-SA"/>
          <w14:ligatures w14:val="none"/>
        </w:rPr>
        <w:t xml:space="preserve">, </w:t>
      </w:r>
      <w:proofErr w:type="spellStart"/>
      <w:r w:rsidRPr="00FC1AE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ar-SA"/>
          <w14:ligatures w14:val="none"/>
        </w:rPr>
        <w:t>industrial</w:t>
      </w:r>
      <w:proofErr w:type="spellEnd"/>
      <w:r w:rsidRPr="00FC1AE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ar-SA"/>
          <w14:ligatures w14:val="none"/>
        </w:rPr>
        <w:t xml:space="preserve"> design)</w:t>
      </w:r>
    </w:p>
    <w:p w14:paraId="3A3D9A0B" w14:textId="77777777" w:rsidR="00100FC1" w:rsidRPr="00FC1AEB" w:rsidRDefault="00100FC1" w:rsidP="00743D8B">
      <w:p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684B76E4" w14:textId="4EAD89BC" w:rsidR="00100FC1" w:rsidRPr="00FC1AEB" w:rsidRDefault="00100FC1" w:rsidP="002531F0">
      <w:p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I,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undersigned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inventor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/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We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,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undersigned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inventors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,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hereby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notify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that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,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as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a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result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of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research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carried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out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at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Hungarian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University of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Agriculture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and Life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Sciences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(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hereinafter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: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University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or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MATE), I/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we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have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developed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following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solution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.</w:t>
      </w:r>
    </w:p>
    <w:p w14:paraId="53CDEAA3" w14:textId="77777777" w:rsidR="00100FC1" w:rsidRPr="00FC1AEB" w:rsidRDefault="00100FC1" w:rsidP="002531F0">
      <w:p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321CF7B9" w14:textId="515F0308" w:rsidR="00100FC1" w:rsidRPr="00FC1AEB" w:rsidRDefault="00100FC1" w:rsidP="002531F0">
      <w:p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I/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We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declare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that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I/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we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have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read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Intellectual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Property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="00BE764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Rights</w:t>
      </w:r>
      <w:proofErr w:type="spellEnd"/>
      <w:r w:rsidR="00BE764C"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Policy of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Hungarian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University of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Agriculture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and Life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Sciences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currently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in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force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and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accept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its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provisions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as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binding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upon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me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/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us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.</w:t>
      </w:r>
    </w:p>
    <w:p w14:paraId="1C584774" w14:textId="77777777" w:rsidR="00100FC1" w:rsidRPr="00FC1AEB" w:rsidRDefault="00100FC1" w:rsidP="002531F0">
      <w:p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01B9FF6B" w14:textId="22B5AD2B" w:rsidR="00100FC1" w:rsidRPr="00FC1AEB" w:rsidRDefault="00100FC1" w:rsidP="002531F0">
      <w:pPr>
        <w:numPr>
          <w:ilvl w:val="0"/>
          <w:numId w:val="5"/>
        </w:numPr>
        <w:suppressAutoHyphens/>
        <w:ind w:left="0" w:firstLine="0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</w:pPr>
      <w:proofErr w:type="spellStart"/>
      <w:r w:rsidRPr="00FC1AE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Title</w:t>
      </w:r>
      <w:proofErr w:type="spellEnd"/>
      <w:r w:rsidRPr="00FC1AE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and </w:t>
      </w:r>
      <w:proofErr w:type="spellStart"/>
      <w:r w:rsidRPr="00FC1AE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brief</w:t>
      </w:r>
      <w:proofErr w:type="spellEnd"/>
      <w:r w:rsidRPr="00FC1AE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description</w:t>
      </w:r>
      <w:proofErr w:type="spellEnd"/>
      <w:r w:rsidRPr="00FC1AE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of </w:t>
      </w:r>
      <w:proofErr w:type="spellStart"/>
      <w:r w:rsidRPr="00FC1AE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FC1AE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solution</w:t>
      </w:r>
      <w:proofErr w:type="spellEnd"/>
      <w:r w:rsidRPr="00FC1AE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:</w:t>
      </w:r>
    </w:p>
    <w:p w14:paraId="578849EB" w14:textId="77777777" w:rsidR="00100FC1" w:rsidRPr="00FC1AEB" w:rsidRDefault="00100FC1" w:rsidP="002531F0">
      <w:p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6232B87A" w14:textId="77777777" w:rsidR="00100FC1" w:rsidRPr="00FC1AEB" w:rsidRDefault="00100FC1" w:rsidP="002531F0">
      <w:p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22888FFF" w14:textId="73F549A2" w:rsidR="00100FC1" w:rsidRPr="00FC1AEB" w:rsidRDefault="00100FC1" w:rsidP="002531F0">
      <w:p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The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form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of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protection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proposed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for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above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solution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(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e.g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. patent,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utility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model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)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shall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be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determined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by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Science Policy and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Innovation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Centre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following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consultation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with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inventor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(s):</w:t>
      </w:r>
      <w:bookmarkStart w:id="0" w:name="_Hlk221546382"/>
      <w:bookmarkEnd w:id="0"/>
    </w:p>
    <w:p w14:paraId="0289AB6A" w14:textId="124DA426" w:rsidR="00512163" w:rsidRDefault="00964F36" w:rsidP="002531F0">
      <w:pPr>
        <w:pStyle w:val="Listaszerbekezds"/>
        <w:numPr>
          <w:ilvl w:val="0"/>
          <w:numId w:val="22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patent</w:t>
      </w:r>
    </w:p>
    <w:p w14:paraId="3F6F9F80" w14:textId="27A628EC" w:rsidR="00964F36" w:rsidRDefault="00964F36" w:rsidP="002531F0">
      <w:pPr>
        <w:pStyle w:val="Listaszerbekezds"/>
        <w:numPr>
          <w:ilvl w:val="0"/>
          <w:numId w:val="22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utility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model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protection</w:t>
      </w:r>
      <w:proofErr w:type="spellEnd"/>
    </w:p>
    <w:p w14:paraId="2738BCA4" w14:textId="00CD22DF" w:rsidR="4BD40F17" w:rsidRPr="00AB4798" w:rsidRDefault="00964F36" w:rsidP="004516D0">
      <w:pPr>
        <w:pStyle w:val="Listaszerbekezds"/>
        <w:numPr>
          <w:ilvl w:val="0"/>
          <w:numId w:val="22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proofErr w:type="spellStart"/>
      <w:r w:rsidRPr="00AB4798">
        <w:rPr>
          <w:rFonts w:ascii="Times New Roman" w:eastAsia="Times New Roman" w:hAnsi="Times New Roman" w:cs="Times New Roman"/>
          <w:sz w:val="24"/>
          <w:szCs w:val="24"/>
          <w:lang w:eastAsia="ar-SA"/>
        </w:rPr>
        <w:t>industrial</w:t>
      </w:r>
      <w:proofErr w:type="spellEnd"/>
      <w:r w:rsidRPr="00AB479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design </w:t>
      </w:r>
      <w:proofErr w:type="spellStart"/>
      <w:r w:rsidRPr="00AB4798">
        <w:rPr>
          <w:rFonts w:ascii="Times New Roman" w:eastAsia="Times New Roman" w:hAnsi="Times New Roman" w:cs="Times New Roman"/>
          <w:sz w:val="24"/>
          <w:szCs w:val="24"/>
          <w:lang w:eastAsia="ar-SA"/>
        </w:rPr>
        <w:t>protection</w:t>
      </w:r>
      <w:proofErr w:type="spellEnd"/>
      <w:r w:rsidRPr="00AB4798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14:paraId="6C08E906" w14:textId="77777777" w:rsidR="00100FC1" w:rsidRPr="00FC1AEB" w:rsidRDefault="00100FC1" w:rsidP="002531F0">
      <w:p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2CE07EA5" w14:textId="7573D406" w:rsidR="00100FC1" w:rsidRPr="00FC1AEB" w:rsidRDefault="00332093" w:rsidP="002531F0">
      <w:p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Are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you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aware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of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any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countries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in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which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solutions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similar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to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this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solution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are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being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exploited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and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where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it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may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therefore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be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advisable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to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obtain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protection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for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solution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?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If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yes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,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please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specify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countries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concerned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.</w:t>
      </w:r>
    </w:p>
    <w:p w14:paraId="7636CD49" w14:textId="77777777" w:rsidR="00964F36" w:rsidRDefault="00964F36" w:rsidP="002531F0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356AB5A9" w14:textId="0ED73676" w:rsidR="00964F36" w:rsidRDefault="00964F36" w:rsidP="002531F0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Do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you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intend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file 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international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application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?</w:t>
      </w:r>
    </w:p>
    <w:p w14:paraId="6AACB085" w14:textId="5CE5C607" w:rsidR="00964F36" w:rsidRDefault="00964F36" w:rsidP="002531F0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yes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/ no</w:t>
      </w:r>
    </w:p>
    <w:p w14:paraId="4F222C48" w14:textId="77777777" w:rsidR="00964F36" w:rsidRPr="00FC1AEB" w:rsidRDefault="00964F36" w:rsidP="002531F0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57B40F7B" w14:textId="77777777" w:rsidR="00964F36" w:rsidRDefault="00964F36" w:rsidP="002531F0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the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case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of 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international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application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potentially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relevant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countries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:</w:t>
      </w:r>
    </w:p>
    <w:p w14:paraId="2059E80D" w14:textId="77777777" w:rsidR="00964F36" w:rsidRDefault="00964F36" w:rsidP="002531F0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2DE0710C" w14:textId="77777777" w:rsidR="002531F0" w:rsidRPr="00FC1AEB" w:rsidRDefault="002531F0" w:rsidP="002531F0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667E548" w14:textId="76B9AFF8" w:rsidR="00100FC1" w:rsidRPr="00FC1AEB" w:rsidRDefault="00100FC1" w:rsidP="002531F0">
      <w:pPr>
        <w:numPr>
          <w:ilvl w:val="0"/>
          <w:numId w:val="5"/>
        </w:numPr>
        <w:suppressAutoHyphens/>
        <w:ind w:left="0" w:firstLine="0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</w:pPr>
      <w:proofErr w:type="spellStart"/>
      <w:r w:rsidRPr="00FC1AE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Please</w:t>
      </w:r>
      <w:proofErr w:type="spellEnd"/>
      <w:r w:rsidRPr="00FC1AE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indicate</w:t>
      </w:r>
      <w:proofErr w:type="spellEnd"/>
      <w:r w:rsidRPr="00FC1AE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FC1AE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category</w:t>
      </w:r>
      <w:proofErr w:type="spellEnd"/>
      <w:r w:rsidRPr="00FC1AE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of </w:t>
      </w:r>
      <w:proofErr w:type="spellStart"/>
      <w:r w:rsidRPr="00FC1AE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FC1AE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invention</w:t>
      </w:r>
      <w:proofErr w:type="spellEnd"/>
      <w:r w:rsidRPr="00FC1AE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/</w:t>
      </w:r>
      <w:proofErr w:type="spellStart"/>
      <w:r w:rsidRPr="00FC1AE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model</w:t>
      </w:r>
      <w:proofErr w:type="spellEnd"/>
      <w:r w:rsidRPr="00FC1AE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as</w:t>
      </w:r>
      <w:proofErr w:type="spellEnd"/>
      <w:r w:rsidRPr="00FC1AE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follows</w:t>
      </w:r>
      <w:proofErr w:type="spellEnd"/>
      <w:r w:rsidRPr="00FC1AE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:</w:t>
      </w:r>
    </w:p>
    <w:p w14:paraId="5AD3ABEF" w14:textId="77777777" w:rsidR="00100FC1" w:rsidRPr="00FC1AEB" w:rsidRDefault="00100FC1" w:rsidP="002531F0">
      <w:p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tbl>
      <w:tblPr>
        <w:tblStyle w:val="Rcsostblzat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04"/>
        <w:gridCol w:w="2904"/>
        <w:gridCol w:w="2904"/>
      </w:tblGrid>
      <w:tr w:rsidR="00100FC1" w:rsidRPr="00FC1AEB" w14:paraId="452DF760" w14:textId="77777777" w:rsidTr="00C42287">
        <w:tc>
          <w:tcPr>
            <w:tcW w:w="3020" w:type="dxa"/>
            <w:vAlign w:val="center"/>
          </w:tcPr>
          <w:p w14:paraId="77B1CDA1" w14:textId="711DCAE2" w:rsidR="00100FC1" w:rsidRPr="00FC1AEB" w:rsidRDefault="00100FC1" w:rsidP="002531F0">
            <w:pPr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FC1A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 xml:space="preserve">Service </w:t>
            </w:r>
            <w:proofErr w:type="spellStart"/>
            <w:r w:rsidRPr="00FC1A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invention</w:t>
            </w:r>
            <w:proofErr w:type="spellEnd"/>
            <w:r w:rsidRPr="00FC1A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/</w:t>
            </w:r>
            <w:proofErr w:type="spellStart"/>
            <w:r w:rsidRPr="00FC1A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model</w:t>
            </w:r>
            <w:proofErr w:type="spellEnd"/>
          </w:p>
        </w:tc>
        <w:tc>
          <w:tcPr>
            <w:tcW w:w="3021" w:type="dxa"/>
            <w:vAlign w:val="center"/>
          </w:tcPr>
          <w:p w14:paraId="7B2A9A10" w14:textId="06CE8042" w:rsidR="00100FC1" w:rsidRPr="00FC1AEB" w:rsidRDefault="00100FC1" w:rsidP="002531F0">
            <w:pPr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proofErr w:type="spellStart"/>
            <w:r w:rsidRPr="00FC1A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Employee</w:t>
            </w:r>
            <w:proofErr w:type="spellEnd"/>
            <w:r w:rsidRPr="00FC1A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 xml:space="preserve"> </w:t>
            </w:r>
            <w:proofErr w:type="spellStart"/>
            <w:r w:rsidRPr="00FC1A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invention</w:t>
            </w:r>
            <w:proofErr w:type="spellEnd"/>
            <w:r w:rsidRPr="00FC1A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/</w:t>
            </w:r>
            <w:proofErr w:type="spellStart"/>
            <w:r w:rsidRPr="00FC1A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model</w:t>
            </w:r>
            <w:proofErr w:type="spellEnd"/>
          </w:p>
        </w:tc>
        <w:tc>
          <w:tcPr>
            <w:tcW w:w="3021" w:type="dxa"/>
            <w:vAlign w:val="center"/>
          </w:tcPr>
          <w:p w14:paraId="2C654C54" w14:textId="6A5E531D" w:rsidR="00100FC1" w:rsidRPr="00FC1AEB" w:rsidRDefault="00100FC1" w:rsidP="002531F0">
            <w:pPr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FC1A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 xml:space="preserve">Independent </w:t>
            </w:r>
            <w:proofErr w:type="spellStart"/>
            <w:r w:rsidRPr="00FC1A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invention</w:t>
            </w:r>
            <w:proofErr w:type="spellEnd"/>
            <w:r w:rsidRPr="00FC1A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/</w:t>
            </w:r>
            <w:proofErr w:type="spellStart"/>
            <w:r w:rsidRPr="00FC1A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model</w:t>
            </w:r>
            <w:proofErr w:type="spellEnd"/>
          </w:p>
        </w:tc>
      </w:tr>
    </w:tbl>
    <w:p w14:paraId="60ED6001" w14:textId="77777777" w:rsidR="00100FC1" w:rsidRPr="00FC1AEB" w:rsidRDefault="00100FC1" w:rsidP="002531F0">
      <w:p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0D88ED78" w14:textId="77777777" w:rsidR="00100FC1" w:rsidRPr="00BE764C" w:rsidRDefault="00100FC1" w:rsidP="002531F0">
      <w:pPr>
        <w:numPr>
          <w:ilvl w:val="0"/>
          <w:numId w:val="5"/>
        </w:numPr>
        <w:suppressAutoHyphens/>
        <w:ind w:left="0" w:firstLine="0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</w:pP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Please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provide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keywords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relating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to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invention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.</w:t>
      </w:r>
    </w:p>
    <w:p w14:paraId="1E4D05EE" w14:textId="77777777" w:rsidR="00964F36" w:rsidRDefault="00964F36" w:rsidP="002531F0">
      <w:pPr>
        <w:suppressAutoHyphens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BFF9669" w14:textId="77777777" w:rsidR="002531F0" w:rsidRPr="00FC1AEB" w:rsidRDefault="002531F0" w:rsidP="002531F0">
      <w:p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54FD2D76" w14:textId="0ACFB74C" w:rsidR="00100FC1" w:rsidRPr="00BE764C" w:rsidRDefault="00100FC1" w:rsidP="002531F0">
      <w:pPr>
        <w:numPr>
          <w:ilvl w:val="0"/>
          <w:numId w:val="5"/>
        </w:numPr>
        <w:tabs>
          <w:tab w:val="clear" w:pos="720"/>
        </w:tabs>
        <w:suppressAutoHyphens/>
        <w:ind w:left="0" w:firstLine="0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</w:pP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Please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describe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literature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and prior-art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search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carried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out and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provide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bibliographic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or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access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details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of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closest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references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identified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(i.e.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those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most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similar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to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solution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).</w:t>
      </w:r>
    </w:p>
    <w:p w14:paraId="5150855E" w14:textId="475A9D00" w:rsidR="00964F36" w:rsidRPr="00BE764C" w:rsidRDefault="00964F36" w:rsidP="002531F0">
      <w:pPr>
        <w:numPr>
          <w:ilvl w:val="0"/>
          <w:numId w:val="5"/>
        </w:numPr>
        <w:tabs>
          <w:tab w:val="clear" w:pos="720"/>
        </w:tabs>
        <w:ind w:left="0" w:firstLine="0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lastRenderedPageBreak/>
        <w:t>Please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describe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your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plans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for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commercial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exploitation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of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invention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and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its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fields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of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application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in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target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countries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indicated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in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Point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1.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Please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identify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potential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exploitation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partners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in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relevant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market,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proposed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exploitation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strategy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,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potential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revenues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that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may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arise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from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exploitation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, and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expected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costs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of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exploitation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process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.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Please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describe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any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factual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data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,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research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or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surveys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available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to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substantiate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above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.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Have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any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enquiries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,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offers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or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expressions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of market interest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already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been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received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concerning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exploitation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of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intellectual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creation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?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If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yes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,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please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provide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details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.</w:t>
      </w:r>
    </w:p>
    <w:p w14:paraId="37470E37" w14:textId="77777777" w:rsidR="00100FC1" w:rsidRDefault="00100FC1" w:rsidP="002531F0">
      <w:pPr>
        <w:suppressAutoHyphens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3BF92641" w14:textId="00BD3C20" w:rsidR="00100FC1" w:rsidRPr="00BE764C" w:rsidRDefault="00100FC1" w:rsidP="002531F0">
      <w:pPr>
        <w:numPr>
          <w:ilvl w:val="0"/>
          <w:numId w:val="5"/>
        </w:numPr>
        <w:suppressAutoHyphens/>
        <w:ind w:left="0" w:firstLine="0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</w:pP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Details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of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creator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(s)/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developer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(s) (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rows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may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be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added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if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there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are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several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inventors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):</w:t>
      </w:r>
    </w:p>
    <w:p w14:paraId="7CD18C38" w14:textId="77777777" w:rsidR="00100FC1" w:rsidRPr="00FC1AEB" w:rsidRDefault="00100FC1" w:rsidP="002531F0">
      <w:p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tbl>
      <w:tblPr>
        <w:tblStyle w:val="Tblzategyszer1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19"/>
        <w:gridCol w:w="1105"/>
        <w:gridCol w:w="1650"/>
        <w:gridCol w:w="1948"/>
        <w:gridCol w:w="1170"/>
        <w:gridCol w:w="1550"/>
      </w:tblGrid>
      <w:tr w:rsidR="4BD40F17" w:rsidRPr="00964F36" w14:paraId="33B3977E" w14:textId="77777777" w:rsidTr="00BF009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5DCA40C5" w14:textId="1F5739D9" w:rsidR="4BD40F17" w:rsidRPr="002531F0" w:rsidRDefault="4BD40F17" w:rsidP="002531F0">
            <w:pPr>
              <w:spacing w:line="276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531F0">
              <w:rPr>
                <w:rFonts w:ascii="Times New Roman" w:eastAsia="Arial" w:hAnsi="Times New Roman" w:cs="Times New Roman"/>
                <w:sz w:val="20"/>
                <w:szCs w:val="20"/>
              </w:rPr>
              <w:t>No.</w:t>
            </w:r>
          </w:p>
        </w:tc>
        <w:tc>
          <w:tcPr>
            <w:tcW w:w="110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2F4C68EE" w14:textId="3858E5DE" w:rsidR="4BD40F17" w:rsidRPr="002531F0" w:rsidRDefault="4BD40F17" w:rsidP="002531F0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2531F0">
              <w:rPr>
                <w:rFonts w:ascii="Times New Roman" w:eastAsia="Arial" w:hAnsi="Times New Roman" w:cs="Times New Roman"/>
                <w:sz w:val="20"/>
                <w:szCs w:val="20"/>
              </w:rPr>
              <w:t>Name</w:t>
            </w:r>
            <w:proofErr w:type="spellEnd"/>
          </w:p>
        </w:tc>
        <w:tc>
          <w:tcPr>
            <w:tcW w:w="16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7283CFC3" w14:textId="6551D73F" w:rsidR="4BD40F17" w:rsidRPr="002531F0" w:rsidRDefault="4BD40F17" w:rsidP="002531F0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2531F0">
              <w:rPr>
                <w:rFonts w:ascii="Times New Roman" w:eastAsia="Arial" w:hAnsi="Times New Roman" w:cs="Times New Roman"/>
                <w:sz w:val="20"/>
                <w:szCs w:val="20"/>
              </w:rPr>
              <w:t>Organisational</w:t>
            </w:r>
            <w:proofErr w:type="spellEnd"/>
            <w:r w:rsidRPr="002531F0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unit</w:t>
            </w:r>
          </w:p>
        </w:tc>
        <w:tc>
          <w:tcPr>
            <w:tcW w:w="194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713E06A7" w14:textId="1305DCC0" w:rsidR="4BD40F17" w:rsidRPr="002531F0" w:rsidRDefault="4BD40F17" w:rsidP="002531F0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2531F0">
              <w:rPr>
                <w:rFonts w:ascii="Times New Roman" w:eastAsia="Arial" w:hAnsi="Times New Roman" w:cs="Times New Roman"/>
                <w:sz w:val="20"/>
                <w:szCs w:val="20"/>
              </w:rPr>
              <w:t>Position</w:t>
            </w:r>
            <w:proofErr w:type="spellEnd"/>
            <w:r w:rsidRPr="002531F0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531F0">
              <w:rPr>
                <w:rFonts w:ascii="Times New Roman" w:eastAsia="Arial" w:hAnsi="Times New Roman" w:cs="Times New Roman"/>
                <w:sz w:val="20"/>
                <w:szCs w:val="20"/>
              </w:rPr>
              <w:t>at</w:t>
            </w:r>
            <w:proofErr w:type="spellEnd"/>
            <w:r w:rsidRPr="002531F0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531F0">
              <w:rPr>
                <w:rFonts w:ascii="Times New Roman" w:eastAsia="Arial" w:hAnsi="Times New Roman" w:cs="Times New Roman"/>
                <w:sz w:val="20"/>
                <w:szCs w:val="20"/>
              </w:rPr>
              <w:t>the</w:t>
            </w:r>
            <w:proofErr w:type="spellEnd"/>
            <w:r w:rsidRPr="002531F0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531F0">
              <w:rPr>
                <w:rFonts w:ascii="Times New Roman" w:eastAsia="Arial" w:hAnsi="Times New Roman" w:cs="Times New Roman"/>
                <w:sz w:val="20"/>
                <w:szCs w:val="20"/>
              </w:rPr>
              <w:t>time</w:t>
            </w:r>
            <w:proofErr w:type="spellEnd"/>
            <w:r w:rsidRPr="002531F0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531F0">
              <w:rPr>
                <w:rFonts w:ascii="Times New Roman" w:eastAsia="Arial" w:hAnsi="Times New Roman" w:cs="Times New Roman"/>
                <w:sz w:val="20"/>
                <w:szCs w:val="20"/>
              </w:rPr>
              <w:t>the</w:t>
            </w:r>
            <w:proofErr w:type="spellEnd"/>
            <w:r w:rsidRPr="002531F0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531F0">
              <w:rPr>
                <w:rFonts w:ascii="Times New Roman" w:eastAsia="Arial" w:hAnsi="Times New Roman" w:cs="Times New Roman"/>
                <w:sz w:val="20"/>
                <w:szCs w:val="20"/>
              </w:rPr>
              <w:t>solution</w:t>
            </w:r>
            <w:proofErr w:type="spellEnd"/>
            <w:r w:rsidRPr="002531F0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531F0">
              <w:rPr>
                <w:rFonts w:ascii="Times New Roman" w:eastAsia="Arial" w:hAnsi="Times New Roman" w:cs="Times New Roman"/>
                <w:sz w:val="20"/>
                <w:szCs w:val="20"/>
              </w:rPr>
              <w:t>was</w:t>
            </w:r>
            <w:proofErr w:type="spellEnd"/>
            <w:r w:rsidRPr="002531F0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531F0">
              <w:rPr>
                <w:rFonts w:ascii="Times New Roman" w:eastAsia="Arial" w:hAnsi="Times New Roman" w:cs="Times New Roman"/>
                <w:sz w:val="20"/>
                <w:szCs w:val="20"/>
              </w:rPr>
              <w:t>developed</w:t>
            </w:r>
            <w:proofErr w:type="spellEnd"/>
          </w:p>
        </w:tc>
        <w:tc>
          <w:tcPr>
            <w:tcW w:w="117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73A20689" w14:textId="7F7A5D33" w:rsidR="4BD40F17" w:rsidRPr="002531F0" w:rsidRDefault="4BD40F17" w:rsidP="002531F0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2531F0">
              <w:rPr>
                <w:rFonts w:ascii="Times New Roman" w:eastAsia="Arial" w:hAnsi="Times New Roman" w:cs="Times New Roman"/>
                <w:sz w:val="20"/>
                <w:szCs w:val="20"/>
              </w:rPr>
              <w:t>Inventor’s</w:t>
            </w:r>
            <w:proofErr w:type="spellEnd"/>
            <w:r w:rsidRPr="002531F0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531F0">
              <w:rPr>
                <w:rFonts w:ascii="Times New Roman" w:eastAsia="Arial" w:hAnsi="Times New Roman" w:cs="Times New Roman"/>
                <w:sz w:val="20"/>
                <w:szCs w:val="20"/>
              </w:rPr>
              <w:t>share</w:t>
            </w:r>
            <w:proofErr w:type="spellEnd"/>
          </w:p>
        </w:tc>
        <w:tc>
          <w:tcPr>
            <w:tcW w:w="15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3BE9FEC6" w14:textId="0412675D" w:rsidR="4BD40F17" w:rsidRPr="002531F0" w:rsidRDefault="4BD40F17" w:rsidP="002531F0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2531F0">
              <w:rPr>
                <w:rFonts w:ascii="Times New Roman" w:eastAsia="Arial" w:hAnsi="Times New Roman" w:cs="Times New Roman"/>
                <w:sz w:val="20"/>
                <w:szCs w:val="20"/>
              </w:rPr>
              <w:t>Contact</w:t>
            </w:r>
            <w:proofErr w:type="spellEnd"/>
            <w:r w:rsidRPr="002531F0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531F0">
              <w:rPr>
                <w:rFonts w:ascii="Times New Roman" w:eastAsia="Arial" w:hAnsi="Times New Roman" w:cs="Times New Roman"/>
                <w:sz w:val="20"/>
                <w:szCs w:val="20"/>
              </w:rPr>
              <w:t>details</w:t>
            </w:r>
            <w:proofErr w:type="spellEnd"/>
            <w:r w:rsidRPr="002531F0">
              <w:rPr>
                <w:rFonts w:ascii="Times New Roman" w:eastAsia="Arial" w:hAnsi="Times New Roman" w:cs="Times New Roman"/>
                <w:sz w:val="20"/>
                <w:szCs w:val="20"/>
              </w:rPr>
              <w:br/>
              <w:t>(</w:t>
            </w:r>
            <w:proofErr w:type="spellStart"/>
            <w:r w:rsidRPr="002531F0">
              <w:rPr>
                <w:rFonts w:ascii="Times New Roman" w:eastAsia="Arial" w:hAnsi="Times New Roman" w:cs="Times New Roman"/>
                <w:sz w:val="20"/>
                <w:szCs w:val="20"/>
              </w:rPr>
              <w:t>phone</w:t>
            </w:r>
            <w:proofErr w:type="spellEnd"/>
            <w:r w:rsidRPr="002531F0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, e-mail </w:t>
            </w:r>
            <w:proofErr w:type="spellStart"/>
            <w:r w:rsidRPr="002531F0">
              <w:rPr>
                <w:rFonts w:ascii="Times New Roman" w:eastAsia="Arial" w:hAnsi="Times New Roman" w:cs="Times New Roman"/>
                <w:sz w:val="20"/>
                <w:szCs w:val="20"/>
              </w:rPr>
              <w:t>address</w:t>
            </w:r>
            <w:proofErr w:type="spellEnd"/>
            <w:r w:rsidRPr="002531F0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531F0">
              <w:rPr>
                <w:rFonts w:ascii="Times New Roman" w:eastAsia="Arial" w:hAnsi="Times New Roman" w:cs="Times New Roman"/>
                <w:sz w:val="20"/>
                <w:szCs w:val="20"/>
              </w:rPr>
              <w:t>home</w:t>
            </w:r>
            <w:proofErr w:type="spellEnd"/>
            <w:r w:rsidRPr="002531F0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531F0">
              <w:rPr>
                <w:rFonts w:ascii="Times New Roman" w:eastAsia="Arial" w:hAnsi="Times New Roman" w:cs="Times New Roman"/>
                <w:sz w:val="20"/>
                <w:szCs w:val="20"/>
              </w:rPr>
              <w:t>address</w:t>
            </w:r>
            <w:proofErr w:type="spellEnd"/>
            <w:r w:rsidRPr="002531F0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  <w:p w14:paraId="64D1508A" w14:textId="5A145F4A" w:rsidR="60425B93" w:rsidRPr="002531F0" w:rsidRDefault="60425B93" w:rsidP="002531F0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b w:val="0"/>
                <w:bCs w:val="0"/>
                <w:sz w:val="20"/>
                <w:szCs w:val="20"/>
              </w:rPr>
            </w:pPr>
          </w:p>
          <w:p w14:paraId="33C519D0" w14:textId="1F8E891E" w:rsidR="4BD40F17" w:rsidRPr="002531F0" w:rsidRDefault="4BD40F17" w:rsidP="002531F0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b w:val="0"/>
                <w:bCs w:val="0"/>
                <w:sz w:val="20"/>
                <w:szCs w:val="20"/>
              </w:rPr>
            </w:pPr>
          </w:p>
        </w:tc>
      </w:tr>
      <w:tr w:rsidR="002531F0" w:rsidRPr="00964F36" w14:paraId="3AF49674" w14:textId="77777777" w:rsidTr="00BF00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6787A06C" w14:textId="160B05E1" w:rsidR="4BD40F17" w:rsidRPr="002531F0" w:rsidRDefault="4BD40F17" w:rsidP="002531F0">
            <w:pPr>
              <w:spacing w:line="276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</w:pPr>
            <w:r w:rsidRPr="002531F0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1.</w:t>
            </w:r>
          </w:p>
        </w:tc>
        <w:tc>
          <w:tcPr>
            <w:tcW w:w="110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3E9665FB" w14:textId="6AE8AA95" w:rsidR="4BD40F17" w:rsidRPr="002531F0" w:rsidRDefault="4BD40F17" w:rsidP="002531F0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531F0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6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1233D872" w14:textId="6285A552" w:rsidR="4BD40F17" w:rsidRPr="002531F0" w:rsidRDefault="4BD40F17" w:rsidP="002531F0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531F0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4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79574D85" w14:textId="55D73047" w:rsidR="4BD40F17" w:rsidRPr="002531F0" w:rsidRDefault="4BD40F17" w:rsidP="002531F0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531F0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2B1A2CE1" w14:textId="023C800A" w:rsidR="4BD40F17" w:rsidRPr="002531F0" w:rsidRDefault="4BD40F17" w:rsidP="002531F0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531F0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6F12E40B" w14:textId="6EA756F0" w:rsidR="4BD40F17" w:rsidRPr="002531F0" w:rsidRDefault="4BD40F17" w:rsidP="002531F0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531F0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4BD40F17" w:rsidRPr="00964F36" w14:paraId="539572B5" w14:textId="77777777" w:rsidTr="00BF009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3C431FC2" w14:textId="6922E253" w:rsidR="4BD40F17" w:rsidRPr="002531F0" w:rsidRDefault="4BD40F17" w:rsidP="002531F0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531F0">
              <w:rPr>
                <w:rFonts w:ascii="Times New Roman" w:eastAsia="Arial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10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754103D6" w14:textId="4EB69CB4" w:rsidR="4BD40F17" w:rsidRPr="002531F0" w:rsidRDefault="4BD40F17" w:rsidP="002531F0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531F0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6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7326BDBA" w14:textId="12A6C9DF" w:rsidR="4BD40F17" w:rsidRPr="002531F0" w:rsidRDefault="4BD40F17" w:rsidP="002531F0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531F0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4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1E41E66A" w14:textId="5FE463AA" w:rsidR="4BD40F17" w:rsidRPr="002531F0" w:rsidRDefault="4BD40F17" w:rsidP="002531F0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531F0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1E0C0061" w14:textId="49EC5B70" w:rsidR="4BD40F17" w:rsidRPr="002531F0" w:rsidRDefault="4BD40F17" w:rsidP="002531F0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531F0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773CCFB0" w14:textId="73853DFE" w:rsidR="4BD40F17" w:rsidRPr="002531F0" w:rsidRDefault="4BD40F17" w:rsidP="002531F0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531F0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2531F0" w:rsidRPr="00964F36" w14:paraId="7D6EB428" w14:textId="77777777" w:rsidTr="00BF00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5C33FC64" w14:textId="532746D5" w:rsidR="4BD40F17" w:rsidRPr="002531F0" w:rsidRDefault="4BD40F17" w:rsidP="002531F0">
            <w:pPr>
              <w:spacing w:line="276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</w:pPr>
            <w:r w:rsidRPr="002531F0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3.</w:t>
            </w:r>
          </w:p>
        </w:tc>
        <w:tc>
          <w:tcPr>
            <w:tcW w:w="110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231148F6" w14:textId="40F61AB1" w:rsidR="4BD40F17" w:rsidRPr="002531F0" w:rsidRDefault="4BD40F17" w:rsidP="002531F0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531F0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6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6BD7D59C" w14:textId="41BFB1A0" w:rsidR="4BD40F17" w:rsidRPr="002531F0" w:rsidRDefault="4BD40F17" w:rsidP="002531F0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531F0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4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0E391568" w14:textId="23EAFAD8" w:rsidR="4BD40F17" w:rsidRPr="002531F0" w:rsidRDefault="4BD40F17" w:rsidP="002531F0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531F0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7AA52B0C" w14:textId="1D6C9123" w:rsidR="4BD40F17" w:rsidRPr="002531F0" w:rsidRDefault="4BD40F17" w:rsidP="002531F0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531F0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153979EA" w14:textId="33249971" w:rsidR="4BD40F17" w:rsidRPr="002531F0" w:rsidRDefault="4BD40F17" w:rsidP="002531F0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531F0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4BD40F17" w:rsidRPr="00964F36" w14:paraId="5D410BE7" w14:textId="77777777" w:rsidTr="00BF009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65DEBD16" w14:textId="4C83B63A" w:rsidR="4BD40F17" w:rsidRPr="002531F0" w:rsidRDefault="4BD40F17" w:rsidP="002531F0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531F0">
              <w:rPr>
                <w:rFonts w:ascii="Times New Roman" w:eastAsia="Arial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10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2FB2BF3B" w14:textId="79815B70" w:rsidR="4BD40F17" w:rsidRPr="002531F0" w:rsidRDefault="4BD40F17" w:rsidP="002531F0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531F0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6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24F66C89" w14:textId="1733E4B6" w:rsidR="4BD40F17" w:rsidRPr="002531F0" w:rsidRDefault="4BD40F17" w:rsidP="002531F0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531F0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4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275502E6" w14:textId="3296139B" w:rsidR="4BD40F17" w:rsidRPr="002531F0" w:rsidRDefault="4BD40F17" w:rsidP="002531F0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531F0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4E21A59F" w14:textId="7C0B0673" w:rsidR="4BD40F17" w:rsidRPr="002531F0" w:rsidRDefault="4BD40F17" w:rsidP="002531F0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531F0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7C8EE9A3" w14:textId="52F552BF" w:rsidR="4BD40F17" w:rsidRPr="002531F0" w:rsidRDefault="4BD40F17" w:rsidP="002531F0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531F0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2531F0" w:rsidRPr="00964F36" w14:paraId="2ED0231E" w14:textId="77777777" w:rsidTr="00BF00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22C58A0D" w14:textId="3E294E6A" w:rsidR="4BD40F17" w:rsidRPr="002531F0" w:rsidRDefault="4BD40F17" w:rsidP="002531F0">
            <w:pPr>
              <w:spacing w:line="276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</w:pPr>
            <w:r w:rsidRPr="002531F0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</w:rPr>
              <w:t>5.</w:t>
            </w:r>
          </w:p>
        </w:tc>
        <w:tc>
          <w:tcPr>
            <w:tcW w:w="110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15B2169B" w14:textId="2BBCFD8F" w:rsidR="4BD40F17" w:rsidRPr="002531F0" w:rsidRDefault="4BD40F17" w:rsidP="002531F0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531F0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6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11EC975A" w14:textId="404E0415" w:rsidR="4BD40F17" w:rsidRPr="002531F0" w:rsidRDefault="4BD40F17" w:rsidP="002531F0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531F0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4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0DEFA0A7" w14:textId="2DD10160" w:rsidR="4BD40F17" w:rsidRPr="002531F0" w:rsidRDefault="4BD40F17" w:rsidP="002531F0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531F0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370017B3" w14:textId="6949B52E" w:rsidR="4BD40F17" w:rsidRPr="002531F0" w:rsidRDefault="4BD40F17" w:rsidP="002531F0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531F0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2827CAC0" w14:textId="43AC22FF" w:rsidR="4BD40F17" w:rsidRPr="002531F0" w:rsidRDefault="4BD40F17" w:rsidP="002531F0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531F0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4BD40F17" w:rsidRPr="00964F36" w14:paraId="0D654DFE" w14:textId="77777777" w:rsidTr="00BF009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1E98B293" w14:textId="3FA7E66E" w:rsidR="4BD40F17" w:rsidRPr="002531F0" w:rsidRDefault="4BD40F17" w:rsidP="002531F0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531F0">
              <w:rPr>
                <w:rFonts w:ascii="Times New Roman" w:eastAsia="Arial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10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7B91F431" w14:textId="6E1CE203" w:rsidR="4BD40F17" w:rsidRPr="002531F0" w:rsidRDefault="4BD40F17" w:rsidP="002531F0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531F0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6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1B895540" w14:textId="40679C8B" w:rsidR="4BD40F17" w:rsidRPr="002531F0" w:rsidRDefault="4BD40F17" w:rsidP="002531F0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531F0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4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3219992D" w14:textId="23853047" w:rsidR="4BD40F17" w:rsidRPr="002531F0" w:rsidRDefault="4BD40F17" w:rsidP="002531F0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531F0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6AB88914" w14:textId="786E57FF" w:rsidR="4BD40F17" w:rsidRPr="002531F0" w:rsidRDefault="4BD40F17" w:rsidP="002531F0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531F0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66930F5A" w14:textId="0F3D5FCA" w:rsidR="4BD40F17" w:rsidRPr="002531F0" w:rsidRDefault="4BD40F17" w:rsidP="002531F0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</w:tbl>
    <w:p w14:paraId="0DFD3CE1" w14:textId="031B7C2B" w:rsidR="00100FC1" w:rsidRPr="00FC1AEB" w:rsidRDefault="00100FC1" w:rsidP="002531F0">
      <w:pPr>
        <w:suppressAutoHyphens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70CB13F7" w14:textId="77777777" w:rsidR="00100FC1" w:rsidRPr="00FC1AEB" w:rsidRDefault="00100FC1" w:rsidP="002531F0">
      <w:p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3F4ADCA7" w14:textId="2E08DCBD" w:rsidR="00964F36" w:rsidRPr="00FC1AEB" w:rsidRDefault="00100FC1" w:rsidP="002531F0">
      <w:pPr>
        <w:suppressAutoHyphens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Representative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of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creators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(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if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there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are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several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inventors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): ____________________</w:t>
      </w:r>
    </w:p>
    <w:p w14:paraId="0FC5A157" w14:textId="77777777" w:rsidR="00100FC1" w:rsidRPr="00FC1AEB" w:rsidRDefault="00100FC1" w:rsidP="002531F0">
      <w:p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2BCB37E9" w14:textId="73320E18" w:rsidR="00100FC1" w:rsidRPr="00FC1AEB" w:rsidRDefault="00100FC1" w:rsidP="002531F0">
      <w:p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If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any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of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inventors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is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not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employed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by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University,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please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specify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: ____________________</w:t>
      </w:r>
    </w:p>
    <w:p w14:paraId="2E2CAD0D" w14:textId="77777777" w:rsidR="00100FC1" w:rsidRPr="00FC1AEB" w:rsidRDefault="00100FC1" w:rsidP="002531F0">
      <w:p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4A3992DE" w14:textId="76C6DFAC" w:rsidR="00964F36" w:rsidRPr="00BE764C" w:rsidRDefault="00100FC1" w:rsidP="002531F0">
      <w:pPr>
        <w:numPr>
          <w:ilvl w:val="0"/>
          <w:numId w:val="5"/>
        </w:numPr>
        <w:suppressAutoHyphens/>
        <w:ind w:left="0" w:firstLine="0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</w:pPr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In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course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of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what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type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of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work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was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solution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developed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(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self-initiated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research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,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research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financed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from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grant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funding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,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core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activities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,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work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performed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under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contract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, etc.)?</w:t>
      </w:r>
    </w:p>
    <w:p w14:paraId="491F5F0B" w14:textId="22C7E988" w:rsidR="00964F36" w:rsidRPr="00964F36" w:rsidRDefault="00964F36" w:rsidP="002531F0">
      <w:p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722FB021" w14:textId="77777777" w:rsidR="00100FC1" w:rsidRPr="00FC1AEB" w:rsidRDefault="00100FC1" w:rsidP="002531F0">
      <w:p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2A84C725" w14:textId="77777777" w:rsidR="00100FC1" w:rsidRPr="00BE764C" w:rsidRDefault="00100FC1" w:rsidP="002531F0">
      <w:pPr>
        <w:numPr>
          <w:ilvl w:val="0"/>
          <w:numId w:val="5"/>
        </w:numPr>
        <w:suppressAutoHyphens/>
        <w:ind w:left="0" w:firstLine="0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</w:pP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Did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an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employee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of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another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university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,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institution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or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business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organisation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participate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in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development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of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intellectual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creation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?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Were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any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materials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or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equipment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originating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from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an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external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person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or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organisation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used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in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creating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intellectual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creation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?</w:t>
      </w:r>
    </w:p>
    <w:p w14:paraId="0765BAE5" w14:textId="77777777" w:rsidR="002531F0" w:rsidRDefault="002531F0" w:rsidP="002531F0">
      <w:pPr>
        <w:spacing w:line="276" w:lineRule="auto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6C28EFA0" w14:textId="1205E66E" w:rsidR="1AAC83CF" w:rsidRPr="00964F36" w:rsidRDefault="1AAC83CF" w:rsidP="002531F0">
      <w:pPr>
        <w:spacing w:line="276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vertAlign w:val="superscript"/>
        </w:rPr>
      </w:pPr>
      <w:proofErr w:type="spellStart"/>
      <w:r w:rsidRPr="00964F36">
        <w:rPr>
          <w:rFonts w:ascii="Times New Roman" w:eastAsia="Arial" w:hAnsi="Times New Roman" w:cs="Times New Roman"/>
          <w:sz w:val="24"/>
          <w:szCs w:val="24"/>
        </w:rPr>
        <w:t>yes</w:t>
      </w:r>
      <w:proofErr w:type="spellEnd"/>
      <w:r w:rsidRPr="00964F36">
        <w:rPr>
          <w:rFonts w:ascii="Times New Roman" w:eastAsia="Arial" w:hAnsi="Times New Roman" w:cs="Times New Roman"/>
          <w:sz w:val="24"/>
          <w:szCs w:val="24"/>
        </w:rPr>
        <w:t>/no²</w:t>
      </w:r>
    </w:p>
    <w:p w14:paraId="704EE70A" w14:textId="0F09B24D" w:rsidR="1AAC83CF" w:rsidRPr="00964F36" w:rsidRDefault="1AAC83CF" w:rsidP="002531F0">
      <w:pPr>
        <w:spacing w:line="276" w:lineRule="auto"/>
        <w:jc w:val="both"/>
        <w:rPr>
          <w:rFonts w:ascii="Times New Roman" w:eastAsia="Arial" w:hAnsi="Times New Roman" w:cs="Times New Roman"/>
          <w:sz w:val="24"/>
          <w:szCs w:val="24"/>
          <w:vertAlign w:val="superscript"/>
        </w:rPr>
      </w:pPr>
      <w:r w:rsidRPr="00964F36">
        <w:rPr>
          <w:rFonts w:ascii="Times New Roman" w:eastAsia="Arial" w:hAnsi="Times New Roman" w:cs="Times New Roman"/>
          <w:sz w:val="24"/>
          <w:szCs w:val="24"/>
          <w:vertAlign w:val="superscript"/>
        </w:rPr>
        <w:t xml:space="preserve"> </w:t>
      </w:r>
    </w:p>
    <w:p w14:paraId="28280E47" w14:textId="7EE704BC" w:rsidR="1AAC83CF" w:rsidRPr="00964F36" w:rsidRDefault="1AAC83CF" w:rsidP="002531F0">
      <w:pPr>
        <w:spacing w:line="276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proofErr w:type="spellStart"/>
      <w:r w:rsidRPr="00964F36">
        <w:rPr>
          <w:rFonts w:ascii="Times New Roman" w:eastAsia="Arial" w:hAnsi="Times New Roman" w:cs="Times New Roman"/>
          <w:sz w:val="24"/>
          <w:szCs w:val="24"/>
        </w:rPr>
        <w:t>If</w:t>
      </w:r>
      <w:proofErr w:type="spellEnd"/>
      <w:r w:rsidRPr="00964F36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64F36">
        <w:rPr>
          <w:rFonts w:ascii="Times New Roman" w:eastAsia="Arial" w:hAnsi="Times New Roman" w:cs="Times New Roman"/>
          <w:sz w:val="24"/>
          <w:szCs w:val="24"/>
        </w:rPr>
        <w:t>yes</w:t>
      </w:r>
      <w:proofErr w:type="spellEnd"/>
      <w:r w:rsidRPr="00964F36">
        <w:rPr>
          <w:rFonts w:ascii="Times New Roman" w:eastAsia="Arial" w:hAnsi="Times New Roman" w:cs="Times New Roman"/>
          <w:sz w:val="24"/>
          <w:szCs w:val="24"/>
        </w:rPr>
        <w:t xml:space="preserve">, of </w:t>
      </w:r>
      <w:proofErr w:type="spellStart"/>
      <w:r w:rsidRPr="00964F36">
        <w:rPr>
          <w:rFonts w:ascii="Times New Roman" w:eastAsia="Arial" w:hAnsi="Times New Roman" w:cs="Times New Roman"/>
          <w:sz w:val="24"/>
          <w:szCs w:val="24"/>
        </w:rPr>
        <w:t>which</w:t>
      </w:r>
      <w:proofErr w:type="spellEnd"/>
      <w:r w:rsidRPr="00964F36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64F36">
        <w:rPr>
          <w:rFonts w:ascii="Times New Roman" w:eastAsia="Arial" w:hAnsi="Times New Roman" w:cs="Times New Roman"/>
          <w:sz w:val="24"/>
          <w:szCs w:val="24"/>
        </w:rPr>
        <w:t>university</w:t>
      </w:r>
      <w:proofErr w:type="spellEnd"/>
      <w:r w:rsidRPr="00964F36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64F36">
        <w:rPr>
          <w:rFonts w:ascii="Times New Roman" w:eastAsia="Arial" w:hAnsi="Times New Roman" w:cs="Times New Roman"/>
          <w:sz w:val="24"/>
          <w:szCs w:val="24"/>
        </w:rPr>
        <w:t>institution</w:t>
      </w:r>
      <w:proofErr w:type="spellEnd"/>
      <w:r w:rsidRPr="00964F36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64F36">
        <w:rPr>
          <w:rFonts w:ascii="Times New Roman" w:eastAsia="Arial" w:hAnsi="Times New Roman" w:cs="Times New Roman"/>
          <w:sz w:val="24"/>
          <w:szCs w:val="24"/>
        </w:rPr>
        <w:t>or</w:t>
      </w:r>
      <w:proofErr w:type="spellEnd"/>
      <w:r w:rsidRPr="00964F36">
        <w:rPr>
          <w:rFonts w:ascii="Times New Roman" w:eastAsia="Arial" w:hAnsi="Times New Roman" w:cs="Times New Roman"/>
          <w:sz w:val="24"/>
          <w:szCs w:val="24"/>
        </w:rPr>
        <w:t xml:space="preserve"> business </w:t>
      </w:r>
      <w:proofErr w:type="spellStart"/>
      <w:r w:rsidRPr="00964F36">
        <w:rPr>
          <w:rFonts w:ascii="Times New Roman" w:eastAsia="Arial" w:hAnsi="Times New Roman" w:cs="Times New Roman"/>
          <w:sz w:val="24"/>
          <w:szCs w:val="24"/>
        </w:rPr>
        <w:t>organisation</w:t>
      </w:r>
      <w:proofErr w:type="spellEnd"/>
      <w:r w:rsidRPr="00964F36">
        <w:rPr>
          <w:rFonts w:ascii="Times New Roman" w:eastAsia="Arial" w:hAnsi="Times New Roman" w:cs="Times New Roman"/>
          <w:sz w:val="24"/>
          <w:szCs w:val="24"/>
        </w:rPr>
        <w:t xml:space="preserve"> is </w:t>
      </w:r>
      <w:proofErr w:type="spellStart"/>
      <w:r w:rsidRPr="00964F36">
        <w:rPr>
          <w:rFonts w:ascii="Times New Roman" w:eastAsia="Arial" w:hAnsi="Times New Roman" w:cs="Times New Roman"/>
          <w:sz w:val="24"/>
          <w:szCs w:val="24"/>
        </w:rPr>
        <w:t>the</w:t>
      </w:r>
      <w:proofErr w:type="spellEnd"/>
      <w:r w:rsidRPr="00964F36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64F36">
        <w:rPr>
          <w:rFonts w:ascii="Times New Roman" w:eastAsia="Arial" w:hAnsi="Times New Roman" w:cs="Times New Roman"/>
          <w:sz w:val="24"/>
          <w:szCs w:val="24"/>
        </w:rPr>
        <w:t>person</w:t>
      </w:r>
      <w:proofErr w:type="spellEnd"/>
      <w:r w:rsidRPr="00964F36">
        <w:rPr>
          <w:rFonts w:ascii="Times New Roman" w:eastAsia="Arial" w:hAnsi="Times New Roman" w:cs="Times New Roman"/>
          <w:sz w:val="24"/>
          <w:szCs w:val="24"/>
        </w:rPr>
        <w:t xml:space="preserve"> an </w:t>
      </w:r>
      <w:proofErr w:type="spellStart"/>
      <w:r w:rsidRPr="00964F36">
        <w:rPr>
          <w:rFonts w:ascii="Times New Roman" w:eastAsia="Arial" w:hAnsi="Times New Roman" w:cs="Times New Roman"/>
          <w:sz w:val="24"/>
          <w:szCs w:val="24"/>
        </w:rPr>
        <w:t>employee</w:t>
      </w:r>
      <w:proofErr w:type="spellEnd"/>
      <w:r w:rsidRPr="00964F36">
        <w:rPr>
          <w:rFonts w:ascii="Times New Roman" w:eastAsia="Arial" w:hAnsi="Times New Roman" w:cs="Times New Roman"/>
          <w:sz w:val="24"/>
          <w:szCs w:val="24"/>
        </w:rPr>
        <w:t>?</w:t>
      </w:r>
    </w:p>
    <w:p w14:paraId="20DA71F8" w14:textId="77777777" w:rsidR="00964F36" w:rsidRDefault="00964F36" w:rsidP="002531F0">
      <w:pPr>
        <w:spacing w:line="276" w:lineRule="auto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7EB5565D" w14:textId="55F121F6" w:rsidR="1AAC83CF" w:rsidRPr="00964F36" w:rsidRDefault="00AB4798" w:rsidP="002531F0">
      <w:pPr>
        <w:spacing w:line="276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proofErr w:type="spellStart"/>
      <w:r>
        <w:rPr>
          <w:rFonts w:ascii="Times New Roman" w:eastAsia="Arial" w:hAnsi="Times New Roman" w:cs="Times New Roman"/>
          <w:sz w:val="24"/>
          <w:szCs w:val="24"/>
        </w:rPr>
        <w:t>If</w:t>
      </w:r>
      <w:proofErr w:type="spellEnd"/>
      <w:r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" w:hAnsi="Times New Roman" w:cs="Times New Roman"/>
          <w:sz w:val="24"/>
          <w:szCs w:val="24"/>
        </w:rPr>
        <w:t>yes</w:t>
      </w:r>
      <w:proofErr w:type="spellEnd"/>
      <w:r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Arial" w:hAnsi="Times New Roman" w:cs="Times New Roman"/>
          <w:sz w:val="24"/>
          <w:szCs w:val="24"/>
        </w:rPr>
        <w:t>what</w:t>
      </w:r>
      <w:proofErr w:type="spellEnd"/>
      <w:r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" w:hAnsi="Times New Roman" w:cs="Times New Roman"/>
          <w:sz w:val="24"/>
          <w:szCs w:val="24"/>
        </w:rPr>
        <w:t>materials</w:t>
      </w:r>
      <w:proofErr w:type="spellEnd"/>
      <w:r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" w:hAnsi="Times New Roman" w:cs="Times New Roman"/>
          <w:sz w:val="24"/>
          <w:szCs w:val="24"/>
        </w:rPr>
        <w:t>or</w:t>
      </w:r>
      <w:proofErr w:type="spellEnd"/>
      <w:r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" w:hAnsi="Times New Roman" w:cs="Times New Roman"/>
          <w:sz w:val="24"/>
          <w:szCs w:val="24"/>
        </w:rPr>
        <w:t>equipment</w:t>
      </w:r>
      <w:proofErr w:type="spellEnd"/>
      <w:r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" w:hAnsi="Times New Roman" w:cs="Times New Roman"/>
          <w:sz w:val="24"/>
          <w:szCs w:val="24"/>
        </w:rPr>
        <w:t>were</w:t>
      </w:r>
      <w:proofErr w:type="spellEnd"/>
      <w:r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" w:hAnsi="Times New Roman" w:cs="Times New Roman"/>
          <w:sz w:val="24"/>
          <w:szCs w:val="24"/>
        </w:rPr>
        <w:t>used</w:t>
      </w:r>
      <w:proofErr w:type="spellEnd"/>
      <w:r>
        <w:rPr>
          <w:rFonts w:ascii="Times New Roman" w:eastAsia="Arial" w:hAnsi="Times New Roman" w:cs="Times New Roman"/>
          <w:sz w:val="24"/>
          <w:szCs w:val="24"/>
        </w:rPr>
        <w:t xml:space="preserve">, and </w:t>
      </w:r>
      <w:proofErr w:type="spellStart"/>
      <w:r>
        <w:rPr>
          <w:rFonts w:ascii="Times New Roman" w:eastAsia="Arial" w:hAnsi="Times New Roman" w:cs="Times New Roman"/>
          <w:sz w:val="24"/>
          <w:szCs w:val="24"/>
        </w:rPr>
        <w:t>from</w:t>
      </w:r>
      <w:proofErr w:type="spellEnd"/>
      <w:r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" w:hAnsi="Times New Roman" w:cs="Times New Roman"/>
          <w:sz w:val="24"/>
          <w:szCs w:val="24"/>
        </w:rPr>
        <w:t>which</w:t>
      </w:r>
      <w:proofErr w:type="spellEnd"/>
      <w:r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" w:hAnsi="Times New Roman" w:cs="Times New Roman"/>
          <w:sz w:val="24"/>
          <w:szCs w:val="24"/>
        </w:rPr>
        <w:t>external</w:t>
      </w:r>
      <w:proofErr w:type="spellEnd"/>
      <w:r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" w:hAnsi="Times New Roman" w:cs="Times New Roman"/>
          <w:sz w:val="24"/>
          <w:szCs w:val="24"/>
        </w:rPr>
        <w:t>organisation</w:t>
      </w:r>
      <w:proofErr w:type="spellEnd"/>
      <w:r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" w:hAnsi="Times New Roman" w:cs="Times New Roman"/>
          <w:sz w:val="24"/>
          <w:szCs w:val="24"/>
        </w:rPr>
        <w:t>did</w:t>
      </w:r>
      <w:proofErr w:type="spellEnd"/>
      <w:r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" w:hAnsi="Times New Roman" w:cs="Times New Roman"/>
          <w:sz w:val="24"/>
          <w:szCs w:val="24"/>
        </w:rPr>
        <w:t>they</w:t>
      </w:r>
      <w:proofErr w:type="spellEnd"/>
      <w:r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" w:hAnsi="Times New Roman" w:cs="Times New Roman"/>
          <w:sz w:val="24"/>
          <w:szCs w:val="24"/>
        </w:rPr>
        <w:t>originate</w:t>
      </w:r>
      <w:proofErr w:type="spellEnd"/>
      <w:r>
        <w:rPr>
          <w:rFonts w:ascii="Times New Roman" w:eastAsia="Arial" w:hAnsi="Times New Roman" w:cs="Times New Roman"/>
          <w:sz w:val="24"/>
          <w:szCs w:val="24"/>
        </w:rPr>
        <w:t>?</w:t>
      </w:r>
    </w:p>
    <w:p w14:paraId="315C642B" w14:textId="77777777" w:rsidR="00964F36" w:rsidRDefault="00964F36" w:rsidP="002531F0">
      <w:p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378B5EA1" w14:textId="77777777" w:rsidR="002531F0" w:rsidRPr="00FC1AEB" w:rsidRDefault="002531F0" w:rsidP="002531F0">
      <w:p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0CE157FD" w14:textId="77777777" w:rsidR="00100FC1" w:rsidRPr="00BE764C" w:rsidRDefault="00100FC1" w:rsidP="002531F0">
      <w:pPr>
        <w:numPr>
          <w:ilvl w:val="0"/>
          <w:numId w:val="5"/>
        </w:numPr>
        <w:suppressAutoHyphens/>
        <w:ind w:left="0" w:firstLine="0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</w:pP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Please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describe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expenditures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incurred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in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creating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intellectual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creation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.</w:t>
      </w:r>
    </w:p>
    <w:p w14:paraId="20D74EF6" w14:textId="1C3C986C" w:rsidR="4BD40F17" w:rsidRPr="00FC1AEB" w:rsidRDefault="4BD40F17" w:rsidP="002531F0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2CCA4D08" w14:textId="74F03931" w:rsidR="6619DC56" w:rsidRPr="00964F36" w:rsidRDefault="6619DC56" w:rsidP="002531F0">
      <w:pPr>
        <w:pStyle w:val="Listaszerbekezds"/>
        <w:numPr>
          <w:ilvl w:val="1"/>
          <w:numId w:val="4"/>
        </w:numPr>
        <w:spacing w:line="276" w:lineRule="auto"/>
        <w:ind w:left="0" w:firstLine="0"/>
        <w:jc w:val="both"/>
        <w:rPr>
          <w:rFonts w:ascii="Times New Roman" w:eastAsia="Arial" w:hAnsi="Times New Roman" w:cs="Times New Roman"/>
          <w:sz w:val="24"/>
          <w:szCs w:val="24"/>
        </w:rPr>
      </w:pPr>
      <w:proofErr w:type="spellStart"/>
      <w:r w:rsidRPr="00964F36">
        <w:rPr>
          <w:rFonts w:ascii="Times New Roman" w:eastAsia="Arial" w:hAnsi="Times New Roman" w:cs="Times New Roman"/>
          <w:sz w:val="24"/>
          <w:szCs w:val="24"/>
        </w:rPr>
        <w:t>Personnel</w:t>
      </w:r>
      <w:proofErr w:type="spellEnd"/>
      <w:r w:rsidRPr="00964F36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64F36">
        <w:rPr>
          <w:rFonts w:ascii="Times New Roman" w:eastAsia="Arial" w:hAnsi="Times New Roman" w:cs="Times New Roman"/>
          <w:sz w:val="24"/>
          <w:szCs w:val="24"/>
        </w:rPr>
        <w:t>costs</w:t>
      </w:r>
      <w:proofErr w:type="spellEnd"/>
      <w:r w:rsidRPr="00964F36">
        <w:rPr>
          <w:rFonts w:ascii="Times New Roman" w:eastAsia="Arial" w:hAnsi="Times New Roman" w:cs="Times New Roman"/>
          <w:sz w:val="24"/>
          <w:szCs w:val="24"/>
        </w:rPr>
        <w:t>: ____________________</w:t>
      </w:r>
    </w:p>
    <w:p w14:paraId="0CA51513" w14:textId="53C8C89A" w:rsidR="6619DC56" w:rsidRPr="00964F36" w:rsidRDefault="6619DC56" w:rsidP="002531F0">
      <w:pPr>
        <w:spacing w:line="276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964F36">
        <w:rPr>
          <w:rFonts w:ascii="Times New Roman" w:eastAsia="Arial" w:hAnsi="Times New Roman" w:cs="Times New Roman"/>
          <w:sz w:val="24"/>
          <w:szCs w:val="24"/>
        </w:rPr>
        <w:t xml:space="preserve"> </w:t>
      </w:r>
    </w:p>
    <w:p w14:paraId="084FACFD" w14:textId="53AC52AE" w:rsidR="6619DC56" w:rsidRDefault="6619DC56" w:rsidP="002531F0">
      <w:pPr>
        <w:pStyle w:val="Listaszerbekezds"/>
        <w:numPr>
          <w:ilvl w:val="1"/>
          <w:numId w:val="4"/>
        </w:numPr>
        <w:spacing w:line="276" w:lineRule="auto"/>
        <w:ind w:left="0" w:firstLine="0"/>
        <w:jc w:val="both"/>
        <w:rPr>
          <w:rFonts w:ascii="Times New Roman" w:eastAsia="Arial" w:hAnsi="Times New Roman" w:cs="Times New Roman"/>
          <w:sz w:val="24"/>
          <w:szCs w:val="24"/>
        </w:rPr>
      </w:pPr>
      <w:proofErr w:type="spellStart"/>
      <w:r w:rsidRPr="00964F36">
        <w:rPr>
          <w:rFonts w:ascii="Times New Roman" w:eastAsia="Arial" w:hAnsi="Times New Roman" w:cs="Times New Roman"/>
          <w:sz w:val="24"/>
          <w:szCs w:val="24"/>
        </w:rPr>
        <w:t>Other</w:t>
      </w:r>
      <w:proofErr w:type="spellEnd"/>
      <w:r w:rsidRPr="00964F36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64F36">
        <w:rPr>
          <w:rFonts w:ascii="Times New Roman" w:eastAsia="Arial" w:hAnsi="Times New Roman" w:cs="Times New Roman"/>
          <w:sz w:val="24"/>
          <w:szCs w:val="24"/>
        </w:rPr>
        <w:t>expenditures</w:t>
      </w:r>
      <w:proofErr w:type="spellEnd"/>
      <w:r w:rsidRPr="00964F36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64F36">
        <w:rPr>
          <w:rFonts w:ascii="Times New Roman" w:eastAsia="Arial" w:hAnsi="Times New Roman" w:cs="Times New Roman"/>
          <w:sz w:val="24"/>
          <w:szCs w:val="24"/>
        </w:rPr>
        <w:t>please</w:t>
      </w:r>
      <w:proofErr w:type="spellEnd"/>
      <w:r w:rsidRPr="00964F36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64F36">
        <w:rPr>
          <w:rFonts w:ascii="Times New Roman" w:eastAsia="Arial" w:hAnsi="Times New Roman" w:cs="Times New Roman"/>
          <w:sz w:val="24"/>
          <w:szCs w:val="24"/>
        </w:rPr>
        <w:t>provide</w:t>
      </w:r>
      <w:proofErr w:type="spellEnd"/>
      <w:r w:rsidRPr="00964F36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64F36">
        <w:rPr>
          <w:rFonts w:ascii="Times New Roman" w:eastAsia="Arial" w:hAnsi="Times New Roman" w:cs="Times New Roman"/>
          <w:sz w:val="24"/>
          <w:szCs w:val="24"/>
        </w:rPr>
        <w:t>details</w:t>
      </w:r>
      <w:proofErr w:type="spellEnd"/>
      <w:r w:rsidRPr="00964F36">
        <w:rPr>
          <w:rFonts w:ascii="Times New Roman" w:eastAsia="Arial" w:hAnsi="Times New Roman" w:cs="Times New Roman"/>
          <w:sz w:val="24"/>
          <w:szCs w:val="24"/>
        </w:rPr>
        <w:t>.</w:t>
      </w:r>
    </w:p>
    <w:p w14:paraId="0CFF30E6" w14:textId="77777777" w:rsidR="00485AEA" w:rsidRPr="00964F36" w:rsidRDefault="00485AEA" w:rsidP="00485AEA">
      <w:pPr>
        <w:pStyle w:val="Listaszerbekezds"/>
        <w:spacing w:line="276" w:lineRule="auto"/>
        <w:ind w:left="0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319FE290" w14:textId="37892A1E" w:rsidR="6619DC56" w:rsidRPr="00964F36" w:rsidRDefault="6619DC56" w:rsidP="002531F0">
      <w:pPr>
        <w:spacing w:line="276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964F36">
        <w:rPr>
          <w:rFonts w:ascii="Times New Roman" w:eastAsia="Arial" w:hAnsi="Times New Roman" w:cs="Times New Roman"/>
          <w:sz w:val="24"/>
          <w:szCs w:val="24"/>
        </w:rPr>
        <w:t xml:space="preserve"> </w:t>
      </w:r>
    </w:p>
    <w:tbl>
      <w:tblPr>
        <w:tblStyle w:val="Tblzategyszer1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03"/>
        <w:gridCol w:w="4735"/>
        <w:gridCol w:w="2889"/>
      </w:tblGrid>
      <w:tr w:rsidR="4BD40F17" w:rsidRPr="00FC1AEB" w14:paraId="2D9E14F3" w14:textId="77777777" w:rsidTr="00BF009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1C1AB5DB" w14:textId="7FCA86E8" w:rsidR="4BD40F17" w:rsidRPr="00964F36" w:rsidRDefault="4BD40F17" w:rsidP="002531F0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964F36">
              <w:rPr>
                <w:rFonts w:ascii="Times New Roman" w:eastAsia="Arial" w:hAnsi="Times New Roman" w:cs="Times New Roman"/>
                <w:sz w:val="24"/>
                <w:szCs w:val="24"/>
              </w:rPr>
              <w:t>No.</w:t>
            </w:r>
          </w:p>
        </w:tc>
        <w:tc>
          <w:tcPr>
            <w:tcW w:w="473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6BCB4940" w14:textId="36A66AD4" w:rsidR="4BD40F17" w:rsidRPr="00964F36" w:rsidRDefault="4BD40F17" w:rsidP="002531F0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64F36">
              <w:rPr>
                <w:rFonts w:ascii="Times New Roman" w:eastAsia="Arial" w:hAnsi="Times New Roman" w:cs="Times New Roman"/>
                <w:sz w:val="24"/>
                <w:szCs w:val="24"/>
              </w:rPr>
              <w:t>Item</w:t>
            </w:r>
            <w:proofErr w:type="spellEnd"/>
            <w:r w:rsidRPr="00964F3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4F36">
              <w:rPr>
                <w:rFonts w:ascii="Times New Roman" w:eastAsia="Arial" w:hAnsi="Times New Roman" w:cs="Times New Roman"/>
                <w:sz w:val="24"/>
                <w:szCs w:val="24"/>
              </w:rPr>
              <w:t>description</w:t>
            </w:r>
            <w:proofErr w:type="spellEnd"/>
          </w:p>
        </w:tc>
        <w:tc>
          <w:tcPr>
            <w:tcW w:w="288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7C43A352" w14:textId="15F641D2" w:rsidR="4BD40F17" w:rsidRPr="00964F36" w:rsidRDefault="4BD40F17" w:rsidP="002531F0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b w:val="0"/>
                <w:bCs w:val="0"/>
                <w:sz w:val="24"/>
                <w:szCs w:val="24"/>
              </w:rPr>
            </w:pPr>
            <w:r w:rsidRPr="00964F36">
              <w:rPr>
                <w:rFonts w:ascii="Times New Roman" w:eastAsia="Arial" w:hAnsi="Times New Roman" w:cs="Times New Roman"/>
                <w:sz w:val="24"/>
                <w:szCs w:val="24"/>
              </w:rPr>
              <w:t>Cost (net HUF)</w:t>
            </w:r>
          </w:p>
        </w:tc>
      </w:tr>
      <w:tr w:rsidR="4BD40F17" w:rsidRPr="00FC1AEB" w14:paraId="73EB12D4" w14:textId="77777777" w:rsidTr="00BF00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00AAC67F" w14:textId="71CA03B7" w:rsidR="4BD40F17" w:rsidRPr="00964F36" w:rsidRDefault="4BD40F17" w:rsidP="002531F0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964F3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73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7C6B32D4" w14:textId="2110CA5C" w:rsidR="4BD40F17" w:rsidRPr="00964F36" w:rsidRDefault="4BD40F17" w:rsidP="002531F0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964F36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88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4FF5F47A" w14:textId="1D824D23" w:rsidR="4BD40F17" w:rsidRPr="00964F36" w:rsidRDefault="4BD40F17" w:rsidP="002531F0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964F36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4BD40F17" w:rsidRPr="00FC1AEB" w14:paraId="4322AF3B" w14:textId="77777777" w:rsidTr="00BF0091">
        <w:trPr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06D32FD0" w14:textId="2070A4A1" w:rsidR="4BD40F17" w:rsidRPr="00964F36" w:rsidRDefault="4BD40F17" w:rsidP="002531F0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964F3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73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31900E56" w14:textId="3B937D52" w:rsidR="4BD40F17" w:rsidRPr="00964F36" w:rsidRDefault="4BD40F17" w:rsidP="002531F0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964F36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88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7850424C" w14:textId="22FD9BBC" w:rsidR="4BD40F17" w:rsidRPr="00964F36" w:rsidRDefault="4BD40F17" w:rsidP="002531F0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964F36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4BD40F17" w:rsidRPr="00FC1AEB" w14:paraId="775F99DB" w14:textId="77777777" w:rsidTr="00BF00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28383B55" w14:textId="5E58FAA2" w:rsidR="4BD40F17" w:rsidRPr="00964F36" w:rsidRDefault="4BD40F17" w:rsidP="002531F0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964F3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73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7563B888" w14:textId="08D2932B" w:rsidR="4BD40F17" w:rsidRPr="00964F36" w:rsidRDefault="4BD40F17" w:rsidP="002531F0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964F36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88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275ACF7A" w14:textId="028C284B" w:rsidR="4BD40F17" w:rsidRPr="00964F36" w:rsidRDefault="4BD40F17" w:rsidP="002531F0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964F36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4BD40F17" w:rsidRPr="00FC1AEB" w14:paraId="5A0E7F14" w14:textId="77777777" w:rsidTr="00BF0091">
        <w:trPr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54DDB841" w14:textId="44EAAB7B" w:rsidR="4BD40F17" w:rsidRPr="00964F36" w:rsidRDefault="4BD40F17" w:rsidP="002531F0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964F3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73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3F8A8666" w14:textId="4BBC239F" w:rsidR="4BD40F17" w:rsidRPr="00964F36" w:rsidRDefault="4BD40F17" w:rsidP="002531F0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964F36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88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4E598C7A" w14:textId="38CA27C5" w:rsidR="4BD40F17" w:rsidRPr="00964F36" w:rsidRDefault="4BD40F17" w:rsidP="002531F0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964F36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4BD40F17" w:rsidRPr="00FC1AEB" w14:paraId="5BF992ED" w14:textId="77777777" w:rsidTr="00BF00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2AAFC95A" w14:textId="7A7B94E4" w:rsidR="4BD40F17" w:rsidRPr="00964F36" w:rsidRDefault="4BD40F17" w:rsidP="002531F0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964F3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73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73420D17" w14:textId="604F753D" w:rsidR="4BD40F17" w:rsidRPr="00964F36" w:rsidRDefault="4BD40F17" w:rsidP="002531F0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964F36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88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7A6F75A9" w14:textId="4CDFED59" w:rsidR="4BD40F17" w:rsidRPr="00964F36" w:rsidRDefault="4BD40F17" w:rsidP="002531F0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964F36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14:paraId="35C99E2F" w14:textId="309ADC2E" w:rsidR="6619DC56" w:rsidRPr="00964F36" w:rsidRDefault="6619DC56" w:rsidP="002531F0">
      <w:pPr>
        <w:jc w:val="both"/>
        <w:rPr>
          <w:rFonts w:ascii="Times New Roman" w:eastAsia="Arial" w:hAnsi="Times New Roman" w:cs="Times New Roman"/>
          <w:sz w:val="24"/>
          <w:szCs w:val="24"/>
        </w:rPr>
      </w:pPr>
      <w:r w:rsidRPr="00964F36">
        <w:rPr>
          <w:rFonts w:ascii="Times New Roman" w:eastAsia="Arial" w:hAnsi="Times New Roman" w:cs="Times New Roman"/>
          <w:sz w:val="24"/>
          <w:szCs w:val="24"/>
        </w:rPr>
        <w:t xml:space="preserve"> </w:t>
      </w:r>
    </w:p>
    <w:p w14:paraId="76C3FC3B" w14:textId="62EB9485" w:rsidR="6619DC56" w:rsidRPr="00964F36" w:rsidRDefault="6619DC56" w:rsidP="002531F0">
      <w:pPr>
        <w:pStyle w:val="Listaszerbekezds"/>
        <w:numPr>
          <w:ilvl w:val="1"/>
          <w:numId w:val="4"/>
        </w:numPr>
        <w:ind w:left="0" w:firstLine="0"/>
        <w:jc w:val="both"/>
        <w:rPr>
          <w:rFonts w:ascii="Times New Roman" w:eastAsia="Arial" w:hAnsi="Times New Roman" w:cs="Times New Roman"/>
          <w:sz w:val="24"/>
          <w:szCs w:val="24"/>
        </w:rPr>
      </w:pPr>
      <w:proofErr w:type="spellStart"/>
      <w:r w:rsidRPr="00964F36">
        <w:rPr>
          <w:rFonts w:ascii="Times New Roman" w:eastAsia="Arial" w:hAnsi="Times New Roman" w:cs="Times New Roman"/>
          <w:sz w:val="24"/>
          <w:szCs w:val="24"/>
        </w:rPr>
        <w:t>Period</w:t>
      </w:r>
      <w:proofErr w:type="spellEnd"/>
      <w:r w:rsidRPr="00964F36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64F36">
        <w:rPr>
          <w:rFonts w:ascii="Times New Roman" w:eastAsia="Arial" w:hAnsi="Times New Roman" w:cs="Times New Roman"/>
          <w:sz w:val="24"/>
          <w:szCs w:val="24"/>
        </w:rPr>
        <w:t>during</w:t>
      </w:r>
      <w:proofErr w:type="spellEnd"/>
      <w:r w:rsidRPr="00964F36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64F36">
        <w:rPr>
          <w:rFonts w:ascii="Times New Roman" w:eastAsia="Arial" w:hAnsi="Times New Roman" w:cs="Times New Roman"/>
          <w:sz w:val="24"/>
          <w:szCs w:val="24"/>
        </w:rPr>
        <w:t>which</w:t>
      </w:r>
      <w:proofErr w:type="spellEnd"/>
      <w:r w:rsidRPr="00964F36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64F36">
        <w:rPr>
          <w:rFonts w:ascii="Times New Roman" w:eastAsia="Arial" w:hAnsi="Times New Roman" w:cs="Times New Roman"/>
          <w:sz w:val="24"/>
          <w:szCs w:val="24"/>
        </w:rPr>
        <w:t>the</w:t>
      </w:r>
      <w:proofErr w:type="spellEnd"/>
      <w:r w:rsidRPr="00964F36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64F36">
        <w:rPr>
          <w:rFonts w:ascii="Times New Roman" w:eastAsia="Arial" w:hAnsi="Times New Roman" w:cs="Times New Roman"/>
          <w:sz w:val="24"/>
          <w:szCs w:val="24"/>
        </w:rPr>
        <w:t>new</w:t>
      </w:r>
      <w:proofErr w:type="spellEnd"/>
      <w:r w:rsidRPr="00964F36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64F36">
        <w:rPr>
          <w:rFonts w:ascii="Times New Roman" w:eastAsia="Arial" w:hAnsi="Times New Roman" w:cs="Times New Roman"/>
          <w:sz w:val="24"/>
          <w:szCs w:val="24"/>
        </w:rPr>
        <w:t>intellectual</w:t>
      </w:r>
      <w:proofErr w:type="spellEnd"/>
      <w:r w:rsidRPr="00964F36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64F36">
        <w:rPr>
          <w:rFonts w:ascii="Times New Roman" w:eastAsia="Arial" w:hAnsi="Times New Roman" w:cs="Times New Roman"/>
          <w:sz w:val="24"/>
          <w:szCs w:val="24"/>
        </w:rPr>
        <w:t>creation</w:t>
      </w:r>
      <w:proofErr w:type="spellEnd"/>
      <w:r w:rsidRPr="00964F36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64F36">
        <w:rPr>
          <w:rFonts w:ascii="Times New Roman" w:eastAsia="Arial" w:hAnsi="Times New Roman" w:cs="Times New Roman"/>
          <w:sz w:val="24"/>
          <w:szCs w:val="24"/>
        </w:rPr>
        <w:t>was</w:t>
      </w:r>
      <w:proofErr w:type="spellEnd"/>
      <w:r w:rsidRPr="00964F36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64F36">
        <w:rPr>
          <w:rFonts w:ascii="Times New Roman" w:eastAsia="Arial" w:hAnsi="Times New Roman" w:cs="Times New Roman"/>
          <w:sz w:val="24"/>
          <w:szCs w:val="24"/>
        </w:rPr>
        <w:t>created</w:t>
      </w:r>
      <w:proofErr w:type="spellEnd"/>
      <w:r w:rsidRPr="00964F36">
        <w:rPr>
          <w:rFonts w:ascii="Times New Roman" w:eastAsia="Arial" w:hAnsi="Times New Roman" w:cs="Times New Roman"/>
          <w:sz w:val="24"/>
          <w:szCs w:val="24"/>
        </w:rPr>
        <w:t xml:space="preserve"> (</w:t>
      </w:r>
      <w:proofErr w:type="spellStart"/>
      <w:r w:rsidRPr="00964F36">
        <w:rPr>
          <w:rFonts w:ascii="Times New Roman" w:eastAsia="Arial" w:hAnsi="Times New Roman" w:cs="Times New Roman"/>
          <w:sz w:val="24"/>
          <w:szCs w:val="24"/>
        </w:rPr>
        <w:t>year</w:t>
      </w:r>
      <w:proofErr w:type="spellEnd"/>
      <w:r w:rsidRPr="00964F36">
        <w:rPr>
          <w:rFonts w:ascii="Times New Roman" w:eastAsia="Arial" w:hAnsi="Times New Roman" w:cs="Times New Roman"/>
          <w:sz w:val="24"/>
          <w:szCs w:val="24"/>
        </w:rPr>
        <w:t>): ____________________</w:t>
      </w:r>
    </w:p>
    <w:p w14:paraId="1982DB18" w14:textId="30C4EA94" w:rsidR="4BD40F17" w:rsidRPr="00964F36" w:rsidRDefault="4BD40F17" w:rsidP="002531F0">
      <w:pPr>
        <w:pStyle w:val="Listaszerbekezds"/>
        <w:ind w:left="0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0FA11E66" w14:textId="55B1E552" w:rsidR="6619DC56" w:rsidRPr="00BE764C" w:rsidRDefault="6619DC56" w:rsidP="002531F0">
      <w:pPr>
        <w:pStyle w:val="Listaszerbekezds"/>
        <w:numPr>
          <w:ilvl w:val="0"/>
          <w:numId w:val="5"/>
        </w:numPr>
        <w:ind w:left="0" w:firstLine="0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proofErr w:type="spellStart"/>
      <w:r w:rsidRPr="00BE764C">
        <w:rPr>
          <w:rFonts w:ascii="Times New Roman" w:eastAsia="Arial" w:hAnsi="Times New Roman" w:cs="Times New Roman"/>
          <w:b/>
          <w:bCs/>
          <w:sz w:val="24"/>
          <w:szCs w:val="24"/>
        </w:rPr>
        <w:t>Please</w:t>
      </w:r>
      <w:proofErr w:type="spellEnd"/>
      <w:r w:rsidRPr="00BE764C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E764C">
        <w:rPr>
          <w:rFonts w:ascii="Times New Roman" w:eastAsia="Arial" w:hAnsi="Times New Roman" w:cs="Times New Roman"/>
          <w:b/>
          <w:bCs/>
          <w:sz w:val="24"/>
          <w:szCs w:val="24"/>
        </w:rPr>
        <w:t>describe</w:t>
      </w:r>
      <w:proofErr w:type="spellEnd"/>
      <w:r w:rsidRPr="00BE764C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E764C">
        <w:rPr>
          <w:rFonts w:ascii="Times New Roman" w:eastAsia="Arial" w:hAnsi="Times New Roman" w:cs="Times New Roman"/>
          <w:b/>
          <w:bCs/>
          <w:sz w:val="24"/>
          <w:szCs w:val="24"/>
        </w:rPr>
        <w:t>the</w:t>
      </w:r>
      <w:proofErr w:type="spellEnd"/>
      <w:r w:rsidRPr="00BE764C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E764C">
        <w:rPr>
          <w:rFonts w:ascii="Times New Roman" w:eastAsia="Arial" w:hAnsi="Times New Roman" w:cs="Times New Roman"/>
          <w:b/>
          <w:bCs/>
          <w:sz w:val="24"/>
          <w:szCs w:val="24"/>
        </w:rPr>
        <w:t>annual</w:t>
      </w:r>
      <w:proofErr w:type="spellEnd"/>
      <w:r w:rsidRPr="00BE764C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E764C">
        <w:rPr>
          <w:rFonts w:ascii="Times New Roman" w:eastAsia="Arial" w:hAnsi="Times New Roman" w:cs="Times New Roman"/>
          <w:b/>
          <w:bCs/>
          <w:sz w:val="24"/>
          <w:szCs w:val="24"/>
        </w:rPr>
        <w:t>maintenance</w:t>
      </w:r>
      <w:proofErr w:type="spellEnd"/>
      <w:r w:rsidRPr="00BE764C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E764C">
        <w:rPr>
          <w:rFonts w:ascii="Times New Roman" w:eastAsia="Arial" w:hAnsi="Times New Roman" w:cs="Times New Roman"/>
          <w:b/>
          <w:bCs/>
          <w:sz w:val="24"/>
          <w:szCs w:val="24"/>
        </w:rPr>
        <w:t>costs</w:t>
      </w:r>
      <w:proofErr w:type="spellEnd"/>
      <w:r w:rsidRPr="00BE764C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E764C">
        <w:rPr>
          <w:rFonts w:ascii="Times New Roman" w:eastAsia="Arial" w:hAnsi="Times New Roman" w:cs="Times New Roman"/>
          <w:b/>
          <w:bCs/>
          <w:sz w:val="24"/>
          <w:szCs w:val="24"/>
        </w:rPr>
        <w:t>associated</w:t>
      </w:r>
      <w:proofErr w:type="spellEnd"/>
      <w:r w:rsidRPr="00BE764C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E764C">
        <w:rPr>
          <w:rFonts w:ascii="Times New Roman" w:eastAsia="Arial" w:hAnsi="Times New Roman" w:cs="Times New Roman"/>
          <w:b/>
          <w:bCs/>
          <w:sz w:val="24"/>
          <w:szCs w:val="24"/>
        </w:rPr>
        <w:t>with</w:t>
      </w:r>
      <w:proofErr w:type="spellEnd"/>
      <w:r w:rsidRPr="00BE764C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E764C">
        <w:rPr>
          <w:rFonts w:ascii="Times New Roman" w:eastAsia="Arial" w:hAnsi="Times New Roman" w:cs="Times New Roman"/>
          <w:b/>
          <w:bCs/>
          <w:sz w:val="24"/>
          <w:szCs w:val="24"/>
        </w:rPr>
        <w:t>the</w:t>
      </w:r>
      <w:proofErr w:type="spellEnd"/>
      <w:r w:rsidRPr="00BE764C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E764C">
        <w:rPr>
          <w:rFonts w:ascii="Times New Roman" w:eastAsia="Arial" w:hAnsi="Times New Roman" w:cs="Times New Roman"/>
          <w:b/>
          <w:bCs/>
          <w:sz w:val="24"/>
          <w:szCs w:val="24"/>
        </w:rPr>
        <w:t>intellectual</w:t>
      </w:r>
      <w:proofErr w:type="spellEnd"/>
      <w:r w:rsidRPr="00BE764C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E764C">
        <w:rPr>
          <w:rFonts w:ascii="Times New Roman" w:eastAsia="Arial" w:hAnsi="Times New Roman" w:cs="Times New Roman"/>
          <w:b/>
          <w:bCs/>
          <w:sz w:val="24"/>
          <w:szCs w:val="24"/>
        </w:rPr>
        <w:t>creation</w:t>
      </w:r>
      <w:proofErr w:type="spellEnd"/>
      <w:r w:rsidRPr="00BE764C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BE764C">
        <w:rPr>
          <w:rFonts w:ascii="Times New Roman" w:eastAsia="Arial" w:hAnsi="Times New Roman" w:cs="Times New Roman"/>
          <w:b/>
          <w:bCs/>
          <w:sz w:val="24"/>
          <w:szCs w:val="24"/>
        </w:rPr>
        <w:t>resource</w:t>
      </w:r>
      <w:proofErr w:type="spellEnd"/>
      <w:r w:rsidRPr="00BE764C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E764C">
        <w:rPr>
          <w:rFonts w:ascii="Times New Roman" w:eastAsia="Arial" w:hAnsi="Times New Roman" w:cs="Times New Roman"/>
          <w:b/>
          <w:bCs/>
          <w:sz w:val="24"/>
          <w:szCs w:val="24"/>
        </w:rPr>
        <w:t>requirements</w:t>
      </w:r>
      <w:proofErr w:type="spellEnd"/>
      <w:r w:rsidRPr="00BE764C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BE764C">
        <w:rPr>
          <w:rFonts w:ascii="Times New Roman" w:eastAsia="Arial" w:hAnsi="Times New Roman" w:cs="Times New Roman"/>
          <w:b/>
          <w:bCs/>
          <w:sz w:val="24"/>
          <w:szCs w:val="24"/>
        </w:rPr>
        <w:t>conditions</w:t>
      </w:r>
      <w:proofErr w:type="spellEnd"/>
      <w:r w:rsidRPr="00BE764C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BE764C">
        <w:rPr>
          <w:rFonts w:ascii="Times New Roman" w:eastAsia="Arial" w:hAnsi="Times New Roman" w:cs="Times New Roman"/>
          <w:b/>
          <w:bCs/>
          <w:sz w:val="24"/>
          <w:szCs w:val="24"/>
        </w:rPr>
        <w:t>costs</w:t>
      </w:r>
      <w:proofErr w:type="spellEnd"/>
      <w:r w:rsidRPr="00BE764C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BE764C">
        <w:rPr>
          <w:rFonts w:ascii="Times New Roman" w:eastAsia="Arial" w:hAnsi="Times New Roman" w:cs="Times New Roman"/>
          <w:b/>
          <w:bCs/>
          <w:sz w:val="24"/>
          <w:szCs w:val="24"/>
        </w:rPr>
        <w:t>e.g</w:t>
      </w:r>
      <w:proofErr w:type="spellEnd"/>
      <w:r w:rsidRPr="00BE764C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. </w:t>
      </w:r>
      <w:proofErr w:type="spellStart"/>
      <w:r w:rsidRPr="00BE764C">
        <w:rPr>
          <w:rFonts w:ascii="Times New Roman" w:eastAsia="Arial" w:hAnsi="Times New Roman" w:cs="Times New Roman"/>
          <w:b/>
          <w:bCs/>
          <w:sz w:val="24"/>
          <w:szCs w:val="24"/>
        </w:rPr>
        <w:t>storage</w:t>
      </w:r>
      <w:proofErr w:type="spellEnd"/>
      <w:r w:rsidRPr="00BE764C">
        <w:rPr>
          <w:rFonts w:ascii="Times New Roman" w:eastAsia="Arial" w:hAnsi="Times New Roman" w:cs="Times New Roman"/>
          <w:b/>
          <w:bCs/>
          <w:sz w:val="24"/>
          <w:szCs w:val="24"/>
        </w:rPr>
        <w:t>, etc.).</w:t>
      </w:r>
    </w:p>
    <w:p w14:paraId="2951F603" w14:textId="561212D3" w:rsidR="6619DC56" w:rsidRPr="00964F36" w:rsidRDefault="6619DC56" w:rsidP="002531F0">
      <w:pPr>
        <w:pStyle w:val="Listaszerbekezds"/>
        <w:ind w:left="0"/>
        <w:rPr>
          <w:rFonts w:ascii="Times New Roman" w:eastAsia="Arial" w:hAnsi="Times New Roman" w:cs="Times New Roman"/>
          <w:sz w:val="24"/>
          <w:szCs w:val="24"/>
        </w:rPr>
      </w:pPr>
    </w:p>
    <w:tbl>
      <w:tblPr>
        <w:tblStyle w:val="Tblzategyszer1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30"/>
        <w:gridCol w:w="4886"/>
        <w:gridCol w:w="2979"/>
      </w:tblGrid>
      <w:tr w:rsidR="4BD40F17" w:rsidRPr="00FC1AEB" w14:paraId="28AB6850" w14:textId="77777777" w:rsidTr="00BF009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12180168" w14:textId="208D2D8B" w:rsidR="4BD40F17" w:rsidRPr="00964F36" w:rsidRDefault="4BD40F17" w:rsidP="002531F0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964F36">
              <w:rPr>
                <w:rFonts w:ascii="Times New Roman" w:eastAsia="Arial" w:hAnsi="Times New Roman" w:cs="Times New Roman"/>
                <w:sz w:val="24"/>
                <w:szCs w:val="24"/>
              </w:rPr>
              <w:t>No.</w:t>
            </w:r>
          </w:p>
        </w:tc>
        <w:tc>
          <w:tcPr>
            <w:tcW w:w="4886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35ABE460" w14:textId="6F856544" w:rsidR="4BD40F17" w:rsidRPr="00964F36" w:rsidRDefault="4BD40F17" w:rsidP="002531F0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64F36">
              <w:rPr>
                <w:rFonts w:ascii="Times New Roman" w:eastAsia="Arial" w:hAnsi="Times New Roman" w:cs="Times New Roman"/>
                <w:sz w:val="24"/>
                <w:szCs w:val="24"/>
              </w:rPr>
              <w:t>Item</w:t>
            </w:r>
            <w:proofErr w:type="spellEnd"/>
            <w:r w:rsidRPr="00964F3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4F36">
              <w:rPr>
                <w:rFonts w:ascii="Times New Roman" w:eastAsia="Arial" w:hAnsi="Times New Roman" w:cs="Times New Roman"/>
                <w:sz w:val="24"/>
                <w:szCs w:val="24"/>
              </w:rPr>
              <w:t>description</w:t>
            </w:r>
            <w:proofErr w:type="spellEnd"/>
          </w:p>
        </w:tc>
        <w:tc>
          <w:tcPr>
            <w:tcW w:w="297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3C1C57AA" w14:textId="68A4ADD0" w:rsidR="4BD40F17" w:rsidRPr="00964F36" w:rsidRDefault="4BD40F17" w:rsidP="002531F0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b w:val="0"/>
                <w:bCs w:val="0"/>
                <w:sz w:val="24"/>
                <w:szCs w:val="24"/>
              </w:rPr>
            </w:pPr>
            <w:r w:rsidRPr="00964F36">
              <w:rPr>
                <w:rFonts w:ascii="Times New Roman" w:eastAsia="Arial" w:hAnsi="Times New Roman" w:cs="Times New Roman"/>
                <w:sz w:val="24"/>
                <w:szCs w:val="24"/>
              </w:rPr>
              <w:t>Cost (net HUF)</w:t>
            </w:r>
          </w:p>
        </w:tc>
      </w:tr>
      <w:tr w:rsidR="4BD40F17" w:rsidRPr="00FC1AEB" w14:paraId="3BA23A02" w14:textId="77777777" w:rsidTr="00BF00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15D188A7" w14:textId="338E4628" w:rsidR="4BD40F17" w:rsidRPr="00964F36" w:rsidRDefault="4BD40F17" w:rsidP="002531F0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964F3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886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5B7C0CBF" w14:textId="7A00E1A0" w:rsidR="4BD40F17" w:rsidRPr="00964F36" w:rsidRDefault="4BD40F17" w:rsidP="002531F0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964F3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21E3E2B9" w14:textId="6622A9B0" w:rsidR="4BD40F17" w:rsidRPr="00964F36" w:rsidRDefault="4BD40F17" w:rsidP="002531F0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964F3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4BD40F17" w:rsidRPr="00FC1AEB" w14:paraId="33ACAA41" w14:textId="77777777" w:rsidTr="00BF0091">
        <w:trPr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6E5ADDCB" w14:textId="29A58D9A" w:rsidR="4BD40F17" w:rsidRPr="00964F36" w:rsidRDefault="4BD40F17" w:rsidP="002531F0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964F3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886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6ED4F2BF" w14:textId="4089E103" w:rsidR="4BD40F17" w:rsidRPr="00964F36" w:rsidRDefault="4BD40F17" w:rsidP="002531F0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964F3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0D0F1D64" w14:textId="68091E7D" w:rsidR="4BD40F17" w:rsidRPr="00964F36" w:rsidRDefault="4BD40F17" w:rsidP="002531F0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964F3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4BD40F17" w:rsidRPr="00FC1AEB" w14:paraId="0658261D" w14:textId="77777777" w:rsidTr="00BF00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75B30751" w14:textId="328E4441" w:rsidR="4BD40F17" w:rsidRPr="00964F36" w:rsidRDefault="4BD40F17" w:rsidP="002531F0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964F3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886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5C8B9B1A" w14:textId="1FD36323" w:rsidR="4BD40F17" w:rsidRPr="00964F36" w:rsidRDefault="4BD40F17" w:rsidP="002531F0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964F3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6E50B9AF" w14:textId="100CBD77" w:rsidR="4BD40F17" w:rsidRPr="00964F36" w:rsidRDefault="4BD40F17" w:rsidP="002531F0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964F3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4BD40F17" w:rsidRPr="00FC1AEB" w14:paraId="26D99827" w14:textId="77777777" w:rsidTr="00BF0091">
        <w:trPr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2A9912D7" w14:textId="763E3C0B" w:rsidR="4BD40F17" w:rsidRPr="00964F36" w:rsidRDefault="4BD40F17" w:rsidP="002531F0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964F3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886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27AB33DB" w14:textId="709FA18E" w:rsidR="4BD40F17" w:rsidRPr="00964F36" w:rsidRDefault="4BD40F17" w:rsidP="002531F0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964F3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66A131AC" w14:textId="56811DBD" w:rsidR="4BD40F17" w:rsidRPr="00964F36" w:rsidRDefault="4BD40F17" w:rsidP="002531F0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964F3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4BD40F17" w:rsidRPr="00FC1AEB" w14:paraId="0204FD46" w14:textId="77777777" w:rsidTr="00BF00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46B94D47" w14:textId="3B34D2B9" w:rsidR="4BD40F17" w:rsidRPr="00964F36" w:rsidRDefault="4BD40F17" w:rsidP="002531F0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964F3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886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1FA94781" w14:textId="059185C3" w:rsidR="4BD40F17" w:rsidRPr="00964F36" w:rsidRDefault="4BD40F17" w:rsidP="002531F0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964F3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2C8292E8" w14:textId="69BE5AE2" w:rsidR="4BD40F17" w:rsidRPr="00964F36" w:rsidRDefault="4BD40F17" w:rsidP="002531F0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</w:tbl>
    <w:p w14:paraId="34A7E56D" w14:textId="491F02A6" w:rsidR="4BD40F17" w:rsidRPr="00964F36" w:rsidRDefault="4BD40F17" w:rsidP="002531F0">
      <w:pPr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7DD75C87" w14:textId="33C546BB" w:rsidR="4BD40F17" w:rsidRPr="00FC1AEB" w:rsidRDefault="4BD40F17" w:rsidP="002531F0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637379F2" w14:textId="3C550228" w:rsidR="00100FC1" w:rsidRPr="00BE764C" w:rsidRDefault="00100FC1" w:rsidP="002531F0">
      <w:pPr>
        <w:numPr>
          <w:ilvl w:val="0"/>
          <w:numId w:val="5"/>
        </w:numPr>
        <w:suppressAutoHyphens/>
        <w:ind w:left="0" w:firstLine="0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</w:pP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Have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you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previously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disclosed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intellectual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creation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,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or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any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part of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it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,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anywhere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gram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and in</w:t>
      </w:r>
      <w:proofErr w:type="gram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any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form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?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If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yes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,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when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,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where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and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how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?</w:t>
      </w:r>
    </w:p>
    <w:p w14:paraId="060030C3" w14:textId="77777777" w:rsidR="00100FC1" w:rsidRDefault="00100FC1" w:rsidP="002531F0">
      <w:p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1388F574" w14:textId="77777777" w:rsidR="002531F0" w:rsidRPr="00FC1AEB" w:rsidRDefault="002531F0" w:rsidP="002531F0">
      <w:p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714D6A4C" w14:textId="77777777" w:rsidR="002531F0" w:rsidRPr="00BE764C" w:rsidRDefault="00100FC1" w:rsidP="002531F0">
      <w:pPr>
        <w:numPr>
          <w:ilvl w:val="0"/>
          <w:numId w:val="5"/>
        </w:numPr>
        <w:suppressAutoHyphens/>
        <w:ind w:left="0" w:firstLine="0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</w:pPr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Is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there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any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contract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or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other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obligation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that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may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affect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rights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relating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to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intellectual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creation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?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If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yes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,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please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provide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details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.</w:t>
      </w:r>
    </w:p>
    <w:p w14:paraId="41F3EA02" w14:textId="77777777" w:rsidR="002531F0" w:rsidRDefault="002531F0" w:rsidP="002531F0">
      <w:pPr>
        <w:pStyle w:val="Listaszerbekezds"/>
        <w:rPr>
          <w:rFonts w:ascii="Times New Roman" w:eastAsia="Arial" w:hAnsi="Times New Roman" w:cs="Times New Roman"/>
          <w:sz w:val="24"/>
          <w:szCs w:val="24"/>
        </w:rPr>
      </w:pPr>
    </w:p>
    <w:p w14:paraId="2DF7D646" w14:textId="77777777" w:rsidR="002531F0" w:rsidRDefault="002531F0" w:rsidP="002531F0">
      <w:pPr>
        <w:pStyle w:val="Listaszerbekezds"/>
        <w:rPr>
          <w:rFonts w:ascii="Times New Roman" w:eastAsia="Arial" w:hAnsi="Times New Roman" w:cs="Times New Roman"/>
          <w:sz w:val="24"/>
          <w:szCs w:val="24"/>
        </w:rPr>
      </w:pPr>
    </w:p>
    <w:p w14:paraId="549896EF" w14:textId="77777777" w:rsidR="002531F0" w:rsidRPr="00BE764C" w:rsidRDefault="37A36649" w:rsidP="002531F0">
      <w:pPr>
        <w:numPr>
          <w:ilvl w:val="0"/>
          <w:numId w:val="5"/>
        </w:numPr>
        <w:suppressAutoHyphens/>
        <w:ind w:left="0" w:firstLine="0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</w:pPr>
      <w:proofErr w:type="spellStart"/>
      <w:r w:rsidRPr="00BE764C">
        <w:rPr>
          <w:rFonts w:ascii="Times New Roman" w:eastAsia="Arial" w:hAnsi="Times New Roman" w:cs="Times New Roman"/>
          <w:b/>
          <w:bCs/>
          <w:sz w:val="24"/>
          <w:szCs w:val="24"/>
        </w:rPr>
        <w:t>Was</w:t>
      </w:r>
      <w:proofErr w:type="spellEnd"/>
      <w:r w:rsidRPr="00BE764C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E764C">
        <w:rPr>
          <w:rFonts w:ascii="Times New Roman" w:eastAsia="Arial" w:hAnsi="Times New Roman" w:cs="Times New Roman"/>
          <w:b/>
          <w:bCs/>
          <w:sz w:val="24"/>
          <w:szCs w:val="24"/>
        </w:rPr>
        <w:t>the</w:t>
      </w:r>
      <w:proofErr w:type="spellEnd"/>
      <w:r w:rsidRPr="00BE764C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E764C">
        <w:rPr>
          <w:rFonts w:ascii="Times New Roman" w:eastAsia="Arial" w:hAnsi="Times New Roman" w:cs="Times New Roman"/>
          <w:b/>
          <w:bCs/>
          <w:sz w:val="24"/>
          <w:szCs w:val="24"/>
        </w:rPr>
        <w:t>intellectual</w:t>
      </w:r>
      <w:proofErr w:type="spellEnd"/>
      <w:r w:rsidRPr="00BE764C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E764C">
        <w:rPr>
          <w:rFonts w:ascii="Times New Roman" w:eastAsia="Arial" w:hAnsi="Times New Roman" w:cs="Times New Roman"/>
          <w:b/>
          <w:bCs/>
          <w:sz w:val="24"/>
          <w:szCs w:val="24"/>
        </w:rPr>
        <w:t>creation</w:t>
      </w:r>
      <w:proofErr w:type="spellEnd"/>
      <w:r w:rsidRPr="00BE764C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E764C">
        <w:rPr>
          <w:rFonts w:ascii="Times New Roman" w:eastAsia="Arial" w:hAnsi="Times New Roman" w:cs="Times New Roman"/>
          <w:b/>
          <w:bCs/>
          <w:sz w:val="24"/>
          <w:szCs w:val="24"/>
        </w:rPr>
        <w:t>developed</w:t>
      </w:r>
      <w:proofErr w:type="spellEnd"/>
      <w:r w:rsidRPr="00BE764C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E764C">
        <w:rPr>
          <w:rFonts w:ascii="Times New Roman" w:eastAsia="Arial" w:hAnsi="Times New Roman" w:cs="Times New Roman"/>
          <w:b/>
          <w:bCs/>
          <w:sz w:val="24"/>
          <w:szCs w:val="24"/>
        </w:rPr>
        <w:t>within</w:t>
      </w:r>
      <w:proofErr w:type="spellEnd"/>
      <w:r w:rsidRPr="00BE764C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E764C">
        <w:rPr>
          <w:rFonts w:ascii="Times New Roman" w:eastAsia="Arial" w:hAnsi="Times New Roman" w:cs="Times New Roman"/>
          <w:b/>
          <w:bCs/>
          <w:sz w:val="24"/>
          <w:szCs w:val="24"/>
        </w:rPr>
        <w:t>the</w:t>
      </w:r>
      <w:proofErr w:type="spellEnd"/>
      <w:r w:rsidRPr="00BE764C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E764C">
        <w:rPr>
          <w:rFonts w:ascii="Times New Roman" w:eastAsia="Arial" w:hAnsi="Times New Roman" w:cs="Times New Roman"/>
          <w:b/>
          <w:bCs/>
          <w:sz w:val="24"/>
          <w:szCs w:val="24"/>
        </w:rPr>
        <w:t>framework</w:t>
      </w:r>
      <w:proofErr w:type="spellEnd"/>
      <w:r w:rsidRPr="00BE764C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of a </w:t>
      </w:r>
      <w:proofErr w:type="spellStart"/>
      <w:r w:rsidRPr="00BE764C">
        <w:rPr>
          <w:rFonts w:ascii="Times New Roman" w:eastAsia="Arial" w:hAnsi="Times New Roman" w:cs="Times New Roman"/>
          <w:b/>
          <w:bCs/>
          <w:sz w:val="24"/>
          <w:szCs w:val="24"/>
        </w:rPr>
        <w:t>funded</w:t>
      </w:r>
      <w:proofErr w:type="spellEnd"/>
      <w:r w:rsidRPr="00BE764C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project?</w:t>
      </w:r>
    </w:p>
    <w:p w14:paraId="7CE32DE8" w14:textId="77777777" w:rsidR="002531F0" w:rsidRDefault="002531F0" w:rsidP="002531F0">
      <w:pPr>
        <w:pStyle w:val="Listaszerbekezds"/>
        <w:rPr>
          <w:rFonts w:ascii="Times New Roman" w:eastAsia="Arial" w:hAnsi="Times New Roman" w:cs="Times New Roman"/>
          <w:sz w:val="24"/>
          <w:szCs w:val="24"/>
        </w:rPr>
      </w:pPr>
    </w:p>
    <w:p w14:paraId="0E83059D" w14:textId="45652711" w:rsidR="37A36649" w:rsidRPr="002531F0" w:rsidRDefault="37A36649" w:rsidP="002531F0">
      <w:pPr>
        <w:suppressAutoHyphens/>
        <w:ind w:firstLine="709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proofErr w:type="spellStart"/>
      <w:r w:rsidRPr="002531F0">
        <w:rPr>
          <w:rFonts w:ascii="Times New Roman" w:eastAsia="Arial" w:hAnsi="Times New Roman" w:cs="Times New Roman"/>
          <w:sz w:val="24"/>
          <w:szCs w:val="24"/>
        </w:rPr>
        <w:t>yes</w:t>
      </w:r>
      <w:proofErr w:type="spellEnd"/>
      <w:r w:rsidRPr="002531F0">
        <w:rPr>
          <w:rFonts w:ascii="Times New Roman" w:eastAsia="Arial" w:hAnsi="Times New Roman" w:cs="Times New Roman"/>
          <w:sz w:val="24"/>
          <w:szCs w:val="24"/>
        </w:rPr>
        <w:t>/no²</w:t>
      </w:r>
    </w:p>
    <w:p w14:paraId="4467EF15" w14:textId="5A3DE709" w:rsidR="37A36649" w:rsidRPr="00964F36" w:rsidRDefault="37A36649" w:rsidP="002531F0">
      <w:pPr>
        <w:pStyle w:val="Listaszerbekezds"/>
        <w:ind w:left="0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964F36">
        <w:rPr>
          <w:rFonts w:ascii="Times New Roman" w:eastAsia="Arial" w:hAnsi="Times New Roman" w:cs="Times New Roman"/>
          <w:sz w:val="24"/>
          <w:szCs w:val="24"/>
        </w:rPr>
        <w:t xml:space="preserve"> </w:t>
      </w:r>
    </w:p>
    <w:p w14:paraId="0445923F" w14:textId="1A528EFA" w:rsidR="37A36649" w:rsidRPr="00964F36" w:rsidRDefault="37A36649" w:rsidP="002531F0">
      <w:pPr>
        <w:spacing w:line="276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proofErr w:type="spellStart"/>
      <w:r w:rsidRPr="00964F36">
        <w:rPr>
          <w:rFonts w:ascii="Times New Roman" w:eastAsia="Arial" w:hAnsi="Times New Roman" w:cs="Times New Roman"/>
          <w:sz w:val="24"/>
          <w:szCs w:val="24"/>
        </w:rPr>
        <w:t>If</w:t>
      </w:r>
      <w:proofErr w:type="spellEnd"/>
      <w:r w:rsidRPr="00964F36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64F36">
        <w:rPr>
          <w:rFonts w:ascii="Times New Roman" w:eastAsia="Arial" w:hAnsi="Times New Roman" w:cs="Times New Roman"/>
          <w:sz w:val="24"/>
          <w:szCs w:val="24"/>
        </w:rPr>
        <w:t>yes</w:t>
      </w:r>
      <w:proofErr w:type="spellEnd"/>
      <w:r w:rsidRPr="00964F36">
        <w:rPr>
          <w:rFonts w:ascii="Times New Roman" w:eastAsia="Arial" w:hAnsi="Times New Roman" w:cs="Times New Roman"/>
          <w:sz w:val="24"/>
          <w:szCs w:val="24"/>
        </w:rPr>
        <w:t>, project/</w:t>
      </w:r>
      <w:proofErr w:type="spellStart"/>
      <w:r w:rsidRPr="00964F36">
        <w:rPr>
          <w:rFonts w:ascii="Times New Roman" w:eastAsia="Arial" w:hAnsi="Times New Roman" w:cs="Times New Roman"/>
          <w:sz w:val="24"/>
          <w:szCs w:val="24"/>
        </w:rPr>
        <w:t>grant</w:t>
      </w:r>
      <w:proofErr w:type="spellEnd"/>
      <w:r w:rsidRPr="00964F36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64F36">
        <w:rPr>
          <w:rFonts w:ascii="Times New Roman" w:eastAsia="Arial" w:hAnsi="Times New Roman" w:cs="Times New Roman"/>
          <w:sz w:val="24"/>
          <w:szCs w:val="24"/>
        </w:rPr>
        <w:t>identifier</w:t>
      </w:r>
      <w:proofErr w:type="spellEnd"/>
      <w:r w:rsidRPr="00964F36">
        <w:rPr>
          <w:rFonts w:ascii="Times New Roman" w:eastAsia="Arial" w:hAnsi="Times New Roman" w:cs="Times New Roman"/>
          <w:sz w:val="24"/>
          <w:szCs w:val="24"/>
        </w:rPr>
        <w:t>: ____________________</w:t>
      </w:r>
    </w:p>
    <w:p w14:paraId="694BF0B2" w14:textId="77777777" w:rsidR="002531F0" w:rsidRDefault="002531F0" w:rsidP="002531F0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19B9FD7" w14:textId="32650A61" w:rsidR="37A36649" w:rsidRPr="00BE764C" w:rsidRDefault="37A36649" w:rsidP="002531F0">
      <w:pPr>
        <w:numPr>
          <w:ilvl w:val="0"/>
          <w:numId w:val="5"/>
        </w:numPr>
        <w:ind w:left="0" w:firstLine="0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proofErr w:type="spellStart"/>
      <w:r w:rsidRPr="00BE764C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Does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notification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of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the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intellectual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creation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fulfil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a project/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grant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indicator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?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yes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/no</w:t>
      </w:r>
    </w:p>
    <w:p w14:paraId="5BFA00B5" w14:textId="77777777" w:rsidR="00100FC1" w:rsidRPr="00FC1AEB" w:rsidRDefault="00100FC1" w:rsidP="002531F0">
      <w:p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20FA1325" w14:textId="4D69A775" w:rsidR="00100FC1" w:rsidRPr="00BE764C" w:rsidRDefault="00100FC1" w:rsidP="002531F0">
      <w:pPr>
        <w:numPr>
          <w:ilvl w:val="0"/>
          <w:numId w:val="5"/>
        </w:numPr>
        <w:suppressAutoHyphens/>
        <w:ind w:left="0" w:firstLine="0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</w:pP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lastRenderedPageBreak/>
        <w:t>Have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any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enquiries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,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offers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or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expressions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of market interest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already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been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received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concerning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exploitation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of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intellectual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creation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?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If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yes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,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what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was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substance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of </w:t>
      </w:r>
      <w:proofErr w:type="spellStart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such</w:t>
      </w:r>
      <w:proofErr w:type="spellEnd"/>
      <w:r w:rsidRPr="00BE76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interest?</w:t>
      </w:r>
    </w:p>
    <w:p w14:paraId="5B91C9EF" w14:textId="178F1AF2" w:rsidR="00100FC1" w:rsidRPr="00FC1AEB" w:rsidRDefault="00100FC1" w:rsidP="002531F0">
      <w:pPr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22507F35" w14:textId="77777777" w:rsidR="00401110" w:rsidRPr="00FC1AEB" w:rsidRDefault="00401110" w:rsidP="002531F0">
      <w:pPr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02FCB0B7" w14:textId="78B915FE" w:rsidR="00100FC1" w:rsidRPr="00FC1AEB" w:rsidRDefault="00100FC1" w:rsidP="002531F0">
      <w:p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I,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undersigned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,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declare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that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information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provided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in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this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form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is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true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and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accurate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, and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that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,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to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best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of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my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knowledge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, I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will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notify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MATE Science Policy and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Innovation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Centre of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any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changes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thereto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.</w:t>
      </w:r>
    </w:p>
    <w:p w14:paraId="33141C9F" w14:textId="77777777" w:rsidR="00100FC1" w:rsidRPr="00FC1AEB" w:rsidRDefault="00100FC1" w:rsidP="002531F0">
      <w:p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2A88D3CD" w14:textId="58F1DE13" w:rsidR="00100FC1" w:rsidRPr="00FC1AEB" w:rsidRDefault="00100FC1" w:rsidP="002531F0">
      <w:p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____________________, __ __________ 20__</w:t>
      </w:r>
    </w:p>
    <w:p w14:paraId="6E127B74" w14:textId="77777777" w:rsidR="00100FC1" w:rsidRPr="00FC1AEB" w:rsidRDefault="00100FC1" w:rsidP="00743D8B">
      <w:p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4AC833C2" w14:textId="77777777" w:rsidR="00100FC1" w:rsidRPr="00FC1AEB" w:rsidRDefault="00100FC1" w:rsidP="00743D8B">
      <w:p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463A6637" w14:textId="6E1A1E73" w:rsidR="00100FC1" w:rsidRPr="00FC1AEB" w:rsidRDefault="00100FC1" w:rsidP="00743D8B">
      <w:pPr>
        <w:suppressAutoHyphens/>
        <w:contextualSpacing/>
        <w:jc w:val="center"/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ar-SA"/>
          <w14:ligatures w14:val="none"/>
        </w:rPr>
      </w:pPr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____________________</w:t>
      </w:r>
    </w:p>
    <w:p w14:paraId="6006AF93" w14:textId="6895646C" w:rsidR="00100FC1" w:rsidRPr="00FC1AEB" w:rsidRDefault="00100FC1" w:rsidP="00743D8B">
      <w:pPr>
        <w:suppressAutoHyphens/>
        <w:contextualSpacing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AB4798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[NAME]</w:t>
      </w:r>
    </w:p>
    <w:p w14:paraId="55CB5DF3" w14:textId="30136380" w:rsidR="00100FC1" w:rsidRPr="00FC1AEB" w:rsidRDefault="00100FC1" w:rsidP="00743D8B">
      <w:pPr>
        <w:suppressAutoHyphens/>
        <w:contextualSpacing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Notifier</w:t>
      </w:r>
      <w:proofErr w:type="spellEnd"/>
    </w:p>
    <w:p w14:paraId="75E01282" w14:textId="77777777" w:rsidR="00100FC1" w:rsidRPr="00FC1AEB" w:rsidRDefault="00100FC1" w:rsidP="00743D8B">
      <w:p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0CD31DED" w14:textId="4605C003" w:rsidR="007A54A3" w:rsidRPr="007A54A3" w:rsidRDefault="007A54A3" w:rsidP="00CC25B5">
      <w:pPr>
        <w:suppressAutoHyphens/>
        <w:contextualSpacing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I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approve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contents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of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this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notification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:</w:t>
      </w:r>
    </w:p>
    <w:p w14:paraId="1A2FD58E" w14:textId="77777777" w:rsidR="007A54A3" w:rsidRPr="007A54A3" w:rsidRDefault="007A54A3" w:rsidP="00CC25B5">
      <w:pPr>
        <w:suppressAutoHyphens/>
        <w:contextualSpacing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382074DD" w14:textId="77777777" w:rsidR="007A54A3" w:rsidRPr="007A54A3" w:rsidRDefault="007A54A3" w:rsidP="00CC25B5">
      <w:pPr>
        <w:suppressAutoHyphens/>
        <w:contextualSpacing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7A54A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____________________</w:t>
      </w:r>
    </w:p>
    <w:p w14:paraId="503018AD" w14:textId="77777777" w:rsidR="007A54A3" w:rsidRPr="007A54A3" w:rsidRDefault="007A54A3" w:rsidP="00CC25B5">
      <w:pPr>
        <w:suppressAutoHyphens/>
        <w:contextualSpacing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7A54A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Head of Institute / Head of </w:t>
      </w:r>
      <w:proofErr w:type="spellStart"/>
      <w:r w:rsidRPr="007A54A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Organisational</w:t>
      </w:r>
      <w:proofErr w:type="spellEnd"/>
      <w:r w:rsidRPr="007A54A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Unit</w:t>
      </w:r>
    </w:p>
    <w:p w14:paraId="30330043" w14:textId="52BDF82A" w:rsidR="00100FC1" w:rsidRDefault="00100FC1" w:rsidP="00743D8B">
      <w:p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24878D0C" w14:textId="77777777" w:rsidR="007A54A3" w:rsidRPr="00FC1AEB" w:rsidRDefault="007A54A3" w:rsidP="00743D8B">
      <w:p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2F9DC7B5" w14:textId="766F2291" w:rsidR="00100FC1" w:rsidRPr="00FC1AEB" w:rsidRDefault="00100FC1" w:rsidP="00743D8B">
      <w:p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The MATE Science Policy and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Innovation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Centre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shall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treat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above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information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as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confidential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.</w:t>
      </w:r>
    </w:p>
    <w:p w14:paraId="53033B87" w14:textId="77777777" w:rsidR="00100FC1" w:rsidRPr="00FC1AEB" w:rsidRDefault="00100FC1" w:rsidP="00743D8B">
      <w:p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3E0F7C8A" w14:textId="77777777" w:rsidR="00100FC1" w:rsidRPr="00FC1AEB" w:rsidRDefault="00100FC1" w:rsidP="00743D8B">
      <w:p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73299372" w14:textId="77777777" w:rsidR="00100FC1" w:rsidRDefault="00100FC1" w:rsidP="00743D8B">
      <w:p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ar-SA"/>
          <w14:ligatures w14:val="none"/>
        </w:rPr>
      </w:pP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ar-SA"/>
          <w14:ligatures w14:val="none"/>
        </w:rPr>
        <w:t>Documents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ar-SA"/>
          <w14:ligatures w14:val="none"/>
        </w:rPr>
        <w:t>to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ar-SA"/>
          <w14:ligatures w14:val="none"/>
        </w:rPr>
        <w:t xml:space="preserve"> be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ar-SA"/>
          <w14:ligatures w14:val="none"/>
        </w:rPr>
        <w:t>attached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ar-SA"/>
          <w14:ligatures w14:val="none"/>
        </w:rPr>
        <w:t>to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ar-SA"/>
          <w14:ligatures w14:val="none"/>
        </w:rPr>
        <w:t>the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ar-SA"/>
          <w14:ligatures w14:val="none"/>
        </w:rPr>
        <w:t>notification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ar-SA"/>
          <w14:ligatures w14:val="none"/>
        </w:rPr>
        <w:t>:</w:t>
      </w:r>
    </w:p>
    <w:p w14:paraId="1D0A6A09" w14:textId="60B28325" w:rsidR="00100FC1" w:rsidRPr="00FC1AEB" w:rsidRDefault="00100FC1" w:rsidP="00743D8B">
      <w:pPr>
        <w:pStyle w:val="Listaszerbekezds"/>
        <w:numPr>
          <w:ilvl w:val="0"/>
          <w:numId w:val="6"/>
        </w:numPr>
        <w:suppressAutoHyphens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a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detailed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description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of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intellectual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creation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;</w:t>
      </w:r>
    </w:p>
    <w:p w14:paraId="3392AB38" w14:textId="290A54FC" w:rsidR="00100FC1" w:rsidRPr="00FC1AEB" w:rsidRDefault="00100FC1" w:rsidP="00743D8B">
      <w:pPr>
        <w:pStyle w:val="Listaszerbekezds"/>
        <w:numPr>
          <w:ilvl w:val="0"/>
          <w:numId w:val="6"/>
        </w:numPr>
        <w:suppressAutoHyphens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in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case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of an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intellectual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creation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for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which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an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application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has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already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been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filed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,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description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and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documents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submitted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to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competent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authority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and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confirmation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of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filing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;</w:t>
      </w:r>
    </w:p>
    <w:p w14:paraId="1CBF55EB" w14:textId="2AB37C04" w:rsidR="00100FC1" w:rsidRPr="00FC1AEB" w:rsidRDefault="00100FC1" w:rsidP="00743D8B">
      <w:pPr>
        <w:pStyle w:val="Listaszerbekezds"/>
        <w:numPr>
          <w:ilvl w:val="0"/>
          <w:numId w:val="6"/>
        </w:numPr>
        <w:suppressAutoHyphens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in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case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of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protection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already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granted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, a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copy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of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certificate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/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document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evidencing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grant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;</w:t>
      </w:r>
    </w:p>
    <w:p w14:paraId="6A6EBAE6" w14:textId="7289DD31" w:rsidR="00100FC1" w:rsidRDefault="00100FC1" w:rsidP="00743D8B">
      <w:pPr>
        <w:pStyle w:val="Listaszerbekezds"/>
        <w:numPr>
          <w:ilvl w:val="0"/>
          <w:numId w:val="6"/>
        </w:numPr>
        <w:suppressAutoHyphens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where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an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obligation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exists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that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may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affect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rights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relating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to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intellectual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creation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, a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copy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of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document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giving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rise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to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that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obligation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(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e.g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.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research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agreement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,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grant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agreement</w:t>
      </w:r>
      <w:proofErr w:type="spellEnd"/>
      <w:r w:rsidRPr="00FC1A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, etc.);</w:t>
      </w:r>
    </w:p>
    <w:p w14:paraId="6B23988E" w14:textId="7F8E305D" w:rsidR="00C029A3" w:rsidRPr="00FC1AEB" w:rsidRDefault="00C029A3" w:rsidP="00C029A3">
      <w:pPr>
        <w:pStyle w:val="Listaszerbekezds"/>
        <w:numPr>
          <w:ilvl w:val="0"/>
          <w:numId w:val="6"/>
        </w:numPr>
        <w:suppressAutoHyphens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proofErr w:type="spellStart"/>
      <w:r w:rsidRPr="00F4585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approval</w:t>
      </w:r>
      <w:proofErr w:type="spellEnd"/>
      <w:r w:rsidRPr="00F4585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of </w:t>
      </w:r>
      <w:proofErr w:type="spellStart"/>
      <w:r w:rsidRPr="00F4585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F4585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Institute </w:t>
      </w:r>
      <w:proofErr w:type="spellStart"/>
      <w:r w:rsidRPr="00F4585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Director</w:t>
      </w:r>
      <w:proofErr w:type="spellEnd"/>
      <w:r w:rsidRPr="00F4585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4585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for</w:t>
      </w:r>
      <w:proofErr w:type="spellEnd"/>
      <w:r w:rsidRPr="00F4585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4585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filing</w:t>
      </w:r>
      <w:proofErr w:type="spellEnd"/>
      <w:r w:rsidRPr="00F4585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4585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F4585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4585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invention</w:t>
      </w:r>
      <w:proofErr w:type="spellEnd"/>
      <w:r w:rsidRPr="00F4585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and/</w:t>
      </w:r>
      <w:proofErr w:type="spellStart"/>
      <w:r w:rsidRPr="00F4585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or</w:t>
      </w:r>
      <w:proofErr w:type="spellEnd"/>
      <w:r w:rsidRPr="00F4585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4585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approval</w:t>
      </w:r>
      <w:proofErr w:type="spellEnd"/>
      <w:r w:rsidRPr="00F4585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of </w:t>
      </w:r>
      <w:proofErr w:type="spellStart"/>
      <w:r w:rsidRPr="00F4585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F4585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Institute </w:t>
      </w:r>
      <w:proofErr w:type="spellStart"/>
      <w:r w:rsidRPr="00F4585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Director</w:t>
      </w:r>
      <w:proofErr w:type="spellEnd"/>
      <w:r w:rsidRPr="00F4585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4585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for</w:t>
      </w:r>
      <w:proofErr w:type="spellEnd"/>
      <w:r w:rsidRPr="00F4585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entering </w:t>
      </w:r>
      <w:proofErr w:type="spellStart"/>
      <w:r w:rsidRPr="00F4585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national</w:t>
      </w:r>
      <w:proofErr w:type="spellEnd"/>
      <w:r w:rsidRPr="00F4585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4585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phases</w:t>
      </w:r>
      <w:proofErr w:type="spellEnd"/>
      <w:r w:rsidRPr="00F4585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of an </w:t>
      </w:r>
      <w:proofErr w:type="spellStart"/>
      <w:r w:rsidRPr="00F4585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invention</w:t>
      </w:r>
      <w:proofErr w:type="spellEnd"/>
      <w:r w:rsidRPr="00F4585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4585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application</w:t>
      </w:r>
      <w:proofErr w:type="spellEnd"/>
      <w:r w:rsidRPr="00F4585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4585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under</w:t>
      </w:r>
      <w:proofErr w:type="spellEnd"/>
      <w:r w:rsidRPr="00F4585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4585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F4585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PCT and/</w:t>
      </w:r>
      <w:proofErr w:type="spellStart"/>
      <w:r w:rsidRPr="00F4585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or</w:t>
      </w:r>
      <w:proofErr w:type="spellEnd"/>
      <w:r w:rsidRPr="00F4585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4585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approval</w:t>
      </w:r>
      <w:proofErr w:type="spellEnd"/>
      <w:r w:rsidRPr="00F4585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of </w:t>
      </w:r>
      <w:proofErr w:type="spellStart"/>
      <w:r w:rsidRPr="00F4585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F4585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Institute </w:t>
      </w:r>
      <w:proofErr w:type="spellStart"/>
      <w:r w:rsidRPr="00F4585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Director</w:t>
      </w:r>
      <w:proofErr w:type="spellEnd"/>
      <w:r w:rsidRPr="00F4585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4585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for</w:t>
      </w:r>
      <w:proofErr w:type="spellEnd"/>
      <w:r w:rsidRPr="00F4585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F4585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filing</w:t>
      </w:r>
      <w:proofErr w:type="spellEnd"/>
      <w:r w:rsidRPr="00F4585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an </w:t>
      </w:r>
      <w:proofErr w:type="spellStart"/>
      <w:r w:rsidRPr="00F4585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international</w:t>
      </w:r>
      <w:proofErr w:type="spellEnd"/>
      <w:r w:rsidRPr="00F4585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PCT </w:t>
      </w:r>
      <w:proofErr w:type="spellStart"/>
      <w:r w:rsidRPr="00F4585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application</w:t>
      </w:r>
      <w:proofErr w:type="spellEnd"/>
      <w:r w:rsidRPr="00F4585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;</w:t>
      </w:r>
    </w:p>
    <w:p w14:paraId="734FD24A" w14:textId="13C7A9CC" w:rsidR="00100FC1" w:rsidRPr="00FC1AEB" w:rsidRDefault="005468F6" w:rsidP="002531F0">
      <w:pPr>
        <w:numPr>
          <w:ilvl w:val="0"/>
          <w:numId w:val="6"/>
        </w:numPr>
        <w:suppressAutoHyphens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signed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data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processing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declaration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(Appendix 8)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from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each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person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concerned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14:paraId="78699A75" w14:textId="3B3AFE2C" w:rsidR="00100FC1" w:rsidRPr="00FC1AEB" w:rsidRDefault="00100FC1" w:rsidP="002531F0">
      <w:pPr>
        <w:pStyle w:val="Listaszerbekezds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58434A61" w14:textId="77777777" w:rsidR="00100FC1" w:rsidRPr="00FC1AEB" w:rsidRDefault="00100FC1" w:rsidP="00743D8B">
      <w:pPr>
        <w:suppressLineNumbers/>
        <w:tabs>
          <w:tab w:val="center" w:pos="4536"/>
          <w:tab w:val="right" w:pos="9072"/>
        </w:tabs>
        <w:suppressAutoHyphens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5D81C1EC" w14:textId="12BDE475" w:rsidR="007F2148" w:rsidRPr="00FC1AEB" w:rsidRDefault="007F2148" w:rsidP="002D3766">
      <w:pPr>
        <w:contextualSpacing/>
        <w:rPr>
          <w:rFonts w:ascii="Times New Roman" w:hAnsi="Times New Roman" w:cs="Times New Roman"/>
          <w:sz w:val="24"/>
          <w:szCs w:val="24"/>
        </w:rPr>
      </w:pPr>
    </w:p>
    <w:sectPr w:rsidR="007F2148" w:rsidRPr="00FC1AEB" w:rsidSect="002D3766">
      <w:headerReference w:type="default" r:id="rId8"/>
      <w:footnotePr>
        <w:numFmt w:val="lowerRoman"/>
      </w:footnotePr>
      <w:pgSz w:w="11906" w:h="16838"/>
      <w:pgMar w:top="1417" w:right="1417" w:bottom="1417" w:left="1417" w:header="708" w:footer="708" w:gutter="0"/>
      <w:cols w:space="72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6A73FD" w14:textId="77777777" w:rsidR="00E3391F" w:rsidRDefault="00E3391F" w:rsidP="00100FC1">
      <w:r>
        <w:separator/>
      </w:r>
    </w:p>
  </w:endnote>
  <w:endnote w:type="continuationSeparator" w:id="0">
    <w:p w14:paraId="3772972B" w14:textId="77777777" w:rsidR="00E3391F" w:rsidRDefault="00E3391F" w:rsidP="00100F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3ED15E" w14:textId="77777777" w:rsidR="00E3391F" w:rsidRDefault="00E3391F" w:rsidP="00100FC1">
      <w:r>
        <w:separator/>
      </w:r>
    </w:p>
  </w:footnote>
  <w:footnote w:type="continuationSeparator" w:id="0">
    <w:p w14:paraId="5A010B04" w14:textId="77777777" w:rsidR="00E3391F" w:rsidRDefault="00E3391F" w:rsidP="00100F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2B7DBF" w14:textId="2CD54B12" w:rsidR="00D117E8" w:rsidRDefault="00D117E8">
    <w:pPr>
      <w:pStyle w:val="lfej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A"/>
    <w:multiLevelType w:val="multilevel"/>
    <w:tmpl w:val="0000000A"/>
    <w:name w:val="WW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B"/>
    <w:multiLevelType w:val="multilevel"/>
    <w:tmpl w:val="0000000B"/>
    <w:name w:val="WWNum11"/>
    <w:lvl w:ilvl="0">
      <w:start w:val="1"/>
      <w:numFmt w:val="decimal"/>
      <w:lvlText w:val="%1.)"/>
      <w:lvlJc w:val="left"/>
      <w:pPr>
        <w:tabs>
          <w:tab w:val="num" w:pos="705"/>
        </w:tabs>
        <w:ind w:left="705" w:hanging="705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2.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2.%3.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2.%3.%4.%5.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000000C"/>
    <w:multiLevelType w:val="multilevel"/>
    <w:tmpl w:val="0000000C"/>
    <w:name w:val="WW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D"/>
    <w:multiLevelType w:val="multilevel"/>
    <w:tmpl w:val="0000000D"/>
    <w:name w:val="WW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E"/>
    <w:multiLevelType w:val="multilevel"/>
    <w:tmpl w:val="28861C1E"/>
    <w:name w:val="WWNum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0000017"/>
    <w:multiLevelType w:val="multilevel"/>
    <w:tmpl w:val="00000017"/>
    <w:name w:val="WWNum2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000001D"/>
    <w:multiLevelType w:val="multilevel"/>
    <w:tmpl w:val="0000001D"/>
    <w:name w:val="WWNum29"/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0000001E"/>
    <w:multiLevelType w:val="multilevel"/>
    <w:tmpl w:val="0000001E"/>
    <w:name w:val="WWNum30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8" w15:restartNumberingAfterBreak="0">
    <w:nsid w:val="0000001F"/>
    <w:multiLevelType w:val="multilevel"/>
    <w:tmpl w:val="0000001F"/>
    <w:name w:val="WWNum31"/>
    <w:lvl w:ilvl="0">
      <w:start w:val="1"/>
      <w:numFmt w:val="lowerLetter"/>
      <w:lvlText w:val="%1)"/>
      <w:lvlJc w:val="left"/>
      <w:pPr>
        <w:tabs>
          <w:tab w:val="num" w:pos="0"/>
        </w:tabs>
        <w:ind w:left="132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44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764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484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4204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924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644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364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7084" w:hanging="180"/>
      </w:pPr>
    </w:lvl>
  </w:abstractNum>
  <w:abstractNum w:abstractNumId="9" w15:restartNumberingAfterBreak="0">
    <w:nsid w:val="00000020"/>
    <w:multiLevelType w:val="multilevel"/>
    <w:tmpl w:val="00000020"/>
    <w:name w:val="WWNum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0BBA0D15"/>
    <w:multiLevelType w:val="multilevel"/>
    <w:tmpl w:val="53568252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  <w:b w:val="0"/>
      </w:rPr>
    </w:lvl>
  </w:abstractNum>
  <w:abstractNum w:abstractNumId="11" w15:restartNumberingAfterBreak="0">
    <w:nsid w:val="1AAE0D76"/>
    <w:multiLevelType w:val="hybridMultilevel"/>
    <w:tmpl w:val="B6682228"/>
    <w:lvl w:ilvl="0" w:tplc="CFD83E9A">
      <w:start w:val="1"/>
      <w:numFmt w:val="decimal"/>
      <w:lvlText w:val="%1."/>
      <w:lvlJc w:val="left"/>
      <w:pPr>
        <w:ind w:left="720" w:hanging="360"/>
      </w:pPr>
    </w:lvl>
    <w:lvl w:ilvl="1" w:tplc="F0D2339E">
      <w:start w:val="1"/>
      <w:numFmt w:val="lowerLetter"/>
      <w:lvlText w:val="%2."/>
      <w:lvlJc w:val="left"/>
      <w:pPr>
        <w:ind w:left="1440" w:hanging="360"/>
      </w:pPr>
    </w:lvl>
    <w:lvl w:ilvl="2" w:tplc="7F3C7E50">
      <w:start w:val="1"/>
      <w:numFmt w:val="lowerRoman"/>
      <w:lvlText w:val="%3."/>
      <w:lvlJc w:val="right"/>
      <w:pPr>
        <w:ind w:left="2160" w:hanging="180"/>
      </w:pPr>
    </w:lvl>
    <w:lvl w:ilvl="3" w:tplc="2DAEFB4C">
      <w:start w:val="1"/>
      <w:numFmt w:val="decimal"/>
      <w:lvlText w:val="%4."/>
      <w:lvlJc w:val="left"/>
      <w:pPr>
        <w:ind w:left="2880" w:hanging="360"/>
      </w:pPr>
    </w:lvl>
    <w:lvl w:ilvl="4" w:tplc="5FE0AA6A">
      <w:start w:val="1"/>
      <w:numFmt w:val="lowerLetter"/>
      <w:lvlText w:val="%5."/>
      <w:lvlJc w:val="left"/>
      <w:pPr>
        <w:ind w:left="3600" w:hanging="360"/>
      </w:pPr>
    </w:lvl>
    <w:lvl w:ilvl="5" w:tplc="47AAAF90">
      <w:start w:val="1"/>
      <w:numFmt w:val="lowerRoman"/>
      <w:lvlText w:val="%6."/>
      <w:lvlJc w:val="right"/>
      <w:pPr>
        <w:ind w:left="4320" w:hanging="180"/>
      </w:pPr>
    </w:lvl>
    <w:lvl w:ilvl="6" w:tplc="DABACC56">
      <w:start w:val="1"/>
      <w:numFmt w:val="decimal"/>
      <w:lvlText w:val="%7."/>
      <w:lvlJc w:val="left"/>
      <w:pPr>
        <w:ind w:left="5040" w:hanging="360"/>
      </w:pPr>
    </w:lvl>
    <w:lvl w:ilvl="7" w:tplc="BE8CB58C">
      <w:start w:val="1"/>
      <w:numFmt w:val="lowerLetter"/>
      <w:lvlText w:val="%8."/>
      <w:lvlJc w:val="left"/>
      <w:pPr>
        <w:ind w:left="5760" w:hanging="360"/>
      </w:pPr>
    </w:lvl>
    <w:lvl w:ilvl="8" w:tplc="6B96D872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76211E"/>
    <w:multiLevelType w:val="multilevel"/>
    <w:tmpl w:val="DCE82D7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  <w:b w:val="0"/>
      </w:rPr>
    </w:lvl>
  </w:abstractNum>
  <w:abstractNum w:abstractNumId="13" w15:restartNumberingAfterBreak="0">
    <w:nsid w:val="239F41D1"/>
    <w:multiLevelType w:val="hybridMultilevel"/>
    <w:tmpl w:val="1AC8B6CE"/>
    <w:lvl w:ilvl="0" w:tplc="296C8620">
      <w:start w:val="89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2ADC32"/>
    <w:multiLevelType w:val="hybridMultilevel"/>
    <w:tmpl w:val="C0CCDA1E"/>
    <w:lvl w:ilvl="0" w:tplc="3FA03C36">
      <w:start w:val="1"/>
      <w:numFmt w:val="decimal"/>
      <w:lvlText w:val="%1."/>
      <w:lvlJc w:val="left"/>
      <w:pPr>
        <w:ind w:left="1068" w:hanging="360"/>
      </w:pPr>
    </w:lvl>
    <w:lvl w:ilvl="1" w:tplc="5CD82956">
      <w:start w:val="1"/>
      <w:numFmt w:val="lowerLetter"/>
      <w:lvlText w:val="%2."/>
      <w:lvlJc w:val="left"/>
      <w:pPr>
        <w:ind w:left="1788" w:hanging="360"/>
      </w:pPr>
    </w:lvl>
    <w:lvl w:ilvl="2" w:tplc="29FE82A0">
      <w:start w:val="1"/>
      <w:numFmt w:val="lowerRoman"/>
      <w:lvlText w:val="%3."/>
      <w:lvlJc w:val="right"/>
      <w:pPr>
        <w:ind w:left="2508" w:hanging="180"/>
      </w:pPr>
    </w:lvl>
    <w:lvl w:ilvl="3" w:tplc="AE70B456">
      <w:start w:val="1"/>
      <w:numFmt w:val="decimal"/>
      <w:lvlText w:val="%4."/>
      <w:lvlJc w:val="left"/>
      <w:pPr>
        <w:ind w:left="3228" w:hanging="360"/>
      </w:pPr>
    </w:lvl>
    <w:lvl w:ilvl="4" w:tplc="D9AADFE0">
      <w:start w:val="1"/>
      <w:numFmt w:val="lowerLetter"/>
      <w:lvlText w:val="%5."/>
      <w:lvlJc w:val="left"/>
      <w:pPr>
        <w:ind w:left="3948" w:hanging="360"/>
      </w:pPr>
    </w:lvl>
    <w:lvl w:ilvl="5" w:tplc="325417B8">
      <w:start w:val="1"/>
      <w:numFmt w:val="lowerRoman"/>
      <w:lvlText w:val="%6."/>
      <w:lvlJc w:val="right"/>
      <w:pPr>
        <w:ind w:left="4668" w:hanging="180"/>
      </w:pPr>
    </w:lvl>
    <w:lvl w:ilvl="6" w:tplc="5A9EFC5A">
      <w:start w:val="1"/>
      <w:numFmt w:val="decimal"/>
      <w:lvlText w:val="%7."/>
      <w:lvlJc w:val="left"/>
      <w:pPr>
        <w:ind w:left="5388" w:hanging="360"/>
      </w:pPr>
    </w:lvl>
    <w:lvl w:ilvl="7" w:tplc="AAE0E5C6">
      <w:start w:val="1"/>
      <w:numFmt w:val="lowerLetter"/>
      <w:lvlText w:val="%8."/>
      <w:lvlJc w:val="left"/>
      <w:pPr>
        <w:ind w:left="6108" w:hanging="360"/>
      </w:pPr>
    </w:lvl>
    <w:lvl w:ilvl="8" w:tplc="85847F4A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3B444C8C"/>
    <w:multiLevelType w:val="hybridMultilevel"/>
    <w:tmpl w:val="CCE2A73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4D7330"/>
    <w:multiLevelType w:val="multilevel"/>
    <w:tmpl w:val="1BDC46BC"/>
    <w:name w:val="WWNum13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2.%3.%4.%5.%6.%7.%8.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7" w15:restartNumberingAfterBreak="0">
    <w:nsid w:val="4BC62102"/>
    <w:multiLevelType w:val="hybridMultilevel"/>
    <w:tmpl w:val="0E5C347A"/>
    <w:lvl w:ilvl="0" w:tplc="78E672D2">
      <w:start w:val="1"/>
      <w:numFmt w:val="decimal"/>
      <w:lvlText w:val="%1."/>
      <w:lvlJc w:val="left"/>
      <w:pPr>
        <w:ind w:left="1068" w:hanging="360"/>
      </w:pPr>
    </w:lvl>
    <w:lvl w:ilvl="1" w:tplc="5E1243AE">
      <w:start w:val="1"/>
      <w:numFmt w:val="lowerLetter"/>
      <w:lvlText w:val="%2."/>
      <w:lvlJc w:val="left"/>
      <w:pPr>
        <w:ind w:left="1788" w:hanging="360"/>
      </w:pPr>
    </w:lvl>
    <w:lvl w:ilvl="2" w:tplc="EE5CE4C0">
      <w:start w:val="1"/>
      <w:numFmt w:val="lowerRoman"/>
      <w:lvlText w:val="%3."/>
      <w:lvlJc w:val="right"/>
      <w:pPr>
        <w:ind w:left="2508" w:hanging="180"/>
      </w:pPr>
    </w:lvl>
    <w:lvl w:ilvl="3" w:tplc="163E8ADE">
      <w:start w:val="1"/>
      <w:numFmt w:val="decimal"/>
      <w:lvlText w:val="%4."/>
      <w:lvlJc w:val="left"/>
      <w:pPr>
        <w:ind w:left="3228" w:hanging="360"/>
      </w:pPr>
    </w:lvl>
    <w:lvl w:ilvl="4" w:tplc="F2A8C3B4">
      <w:start w:val="1"/>
      <w:numFmt w:val="lowerLetter"/>
      <w:lvlText w:val="%5."/>
      <w:lvlJc w:val="left"/>
      <w:pPr>
        <w:ind w:left="3948" w:hanging="360"/>
      </w:pPr>
    </w:lvl>
    <w:lvl w:ilvl="5" w:tplc="553414BE">
      <w:start w:val="1"/>
      <w:numFmt w:val="lowerRoman"/>
      <w:lvlText w:val="%6."/>
      <w:lvlJc w:val="right"/>
      <w:pPr>
        <w:ind w:left="4668" w:hanging="180"/>
      </w:pPr>
    </w:lvl>
    <w:lvl w:ilvl="6" w:tplc="31E8EE80">
      <w:start w:val="1"/>
      <w:numFmt w:val="decimal"/>
      <w:lvlText w:val="%7."/>
      <w:lvlJc w:val="left"/>
      <w:pPr>
        <w:ind w:left="5388" w:hanging="360"/>
      </w:pPr>
    </w:lvl>
    <w:lvl w:ilvl="7" w:tplc="31A2814C">
      <w:start w:val="1"/>
      <w:numFmt w:val="lowerLetter"/>
      <w:lvlText w:val="%8."/>
      <w:lvlJc w:val="left"/>
      <w:pPr>
        <w:ind w:left="6108" w:hanging="360"/>
      </w:pPr>
    </w:lvl>
    <w:lvl w:ilvl="8" w:tplc="C5BEBD7C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5F242931"/>
    <w:multiLevelType w:val="multilevel"/>
    <w:tmpl w:val="8B8A9D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6CE97910"/>
    <w:multiLevelType w:val="hybridMultilevel"/>
    <w:tmpl w:val="DF80E264"/>
    <w:lvl w:ilvl="0" w:tplc="F90E40F2">
      <w:start w:val="9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775F0E52"/>
    <w:multiLevelType w:val="hybridMultilevel"/>
    <w:tmpl w:val="0FF2FA50"/>
    <w:lvl w:ilvl="0" w:tplc="519AD3C2">
      <w:start w:val="1"/>
      <w:numFmt w:val="decimal"/>
      <w:lvlText w:val="%1."/>
      <w:lvlJc w:val="left"/>
      <w:pPr>
        <w:ind w:left="1080" w:hanging="360"/>
      </w:pPr>
    </w:lvl>
    <w:lvl w:ilvl="1" w:tplc="425C1D6A">
      <w:start w:val="1"/>
      <w:numFmt w:val="lowerLetter"/>
      <w:lvlText w:val="%2."/>
      <w:lvlJc w:val="left"/>
      <w:pPr>
        <w:ind w:left="1800" w:hanging="360"/>
      </w:pPr>
    </w:lvl>
    <w:lvl w:ilvl="2" w:tplc="CA94102E">
      <w:start w:val="1"/>
      <w:numFmt w:val="lowerRoman"/>
      <w:lvlText w:val="%3."/>
      <w:lvlJc w:val="right"/>
      <w:pPr>
        <w:ind w:left="2520" w:hanging="180"/>
      </w:pPr>
    </w:lvl>
    <w:lvl w:ilvl="3" w:tplc="3370B0DE">
      <w:start w:val="1"/>
      <w:numFmt w:val="decimal"/>
      <w:lvlText w:val="%4."/>
      <w:lvlJc w:val="left"/>
      <w:pPr>
        <w:ind w:left="3240" w:hanging="360"/>
      </w:pPr>
    </w:lvl>
    <w:lvl w:ilvl="4" w:tplc="EA9293D2">
      <w:start w:val="1"/>
      <w:numFmt w:val="lowerLetter"/>
      <w:lvlText w:val="%5."/>
      <w:lvlJc w:val="left"/>
      <w:pPr>
        <w:ind w:left="3960" w:hanging="360"/>
      </w:pPr>
    </w:lvl>
    <w:lvl w:ilvl="5" w:tplc="8610721E">
      <w:start w:val="1"/>
      <w:numFmt w:val="lowerRoman"/>
      <w:lvlText w:val="%6."/>
      <w:lvlJc w:val="right"/>
      <w:pPr>
        <w:ind w:left="4680" w:hanging="180"/>
      </w:pPr>
    </w:lvl>
    <w:lvl w:ilvl="6" w:tplc="512C58CC">
      <w:start w:val="1"/>
      <w:numFmt w:val="decimal"/>
      <w:lvlText w:val="%7."/>
      <w:lvlJc w:val="left"/>
      <w:pPr>
        <w:ind w:left="5400" w:hanging="360"/>
      </w:pPr>
    </w:lvl>
    <w:lvl w:ilvl="7" w:tplc="EE6E8706">
      <w:start w:val="1"/>
      <w:numFmt w:val="lowerLetter"/>
      <w:lvlText w:val="%8."/>
      <w:lvlJc w:val="left"/>
      <w:pPr>
        <w:ind w:left="6120" w:hanging="360"/>
      </w:pPr>
    </w:lvl>
    <w:lvl w:ilvl="8" w:tplc="8646CB3A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DA040B4"/>
    <w:multiLevelType w:val="multilevel"/>
    <w:tmpl w:val="8B8A9D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0"/>
  </w:num>
  <w:num w:numId="2">
    <w:abstractNumId w:val="17"/>
  </w:num>
  <w:num w:numId="3">
    <w:abstractNumId w:val="14"/>
  </w:num>
  <w:num w:numId="4">
    <w:abstractNumId w:val="11"/>
  </w:num>
  <w:num w:numId="5">
    <w:abstractNumId w:val="0"/>
  </w:num>
  <w:num w:numId="6">
    <w:abstractNumId w:val="13"/>
  </w:num>
  <w:num w:numId="7">
    <w:abstractNumId w:val="15"/>
  </w:num>
  <w:num w:numId="8">
    <w:abstractNumId w:val="1"/>
  </w:num>
  <w:num w:numId="9">
    <w:abstractNumId w:val="6"/>
  </w:num>
  <w:num w:numId="10">
    <w:abstractNumId w:val="7"/>
  </w:num>
  <w:num w:numId="11">
    <w:abstractNumId w:val="9"/>
  </w:num>
  <w:num w:numId="12">
    <w:abstractNumId w:val="2"/>
  </w:num>
  <w:num w:numId="13">
    <w:abstractNumId w:val="5"/>
  </w:num>
  <w:num w:numId="14">
    <w:abstractNumId w:val="3"/>
  </w:num>
  <w:num w:numId="15">
    <w:abstractNumId w:val="8"/>
  </w:num>
  <w:num w:numId="16">
    <w:abstractNumId w:val="4"/>
  </w:num>
  <w:num w:numId="17">
    <w:abstractNumId w:val="12"/>
  </w:num>
  <w:num w:numId="18">
    <w:abstractNumId w:val="18"/>
  </w:num>
  <w:num w:numId="19">
    <w:abstractNumId w:val="10"/>
  </w:num>
  <w:num w:numId="20">
    <w:abstractNumId w:val="21"/>
  </w:num>
  <w:num w:numId="21">
    <w:abstractNumId w:val="16"/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9"/>
  <w:hyphenationZone w:val="425"/>
  <w:characterSpacingControl w:val="doNotCompress"/>
  <w:hdrShapeDefaults>
    <o:shapedefaults v:ext="edit" spidmax="2049"/>
  </w:hdrShapeDefaults>
  <w:footnotePr>
    <w:numFmt w:val="lowerRoman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D54"/>
    <w:rsid w:val="00005091"/>
    <w:rsid w:val="00010B87"/>
    <w:rsid w:val="00035D2B"/>
    <w:rsid w:val="00047BBA"/>
    <w:rsid w:val="00062E00"/>
    <w:rsid w:val="00085092"/>
    <w:rsid w:val="000951A1"/>
    <w:rsid w:val="000B2972"/>
    <w:rsid w:val="000B297C"/>
    <w:rsid w:val="000C0219"/>
    <w:rsid w:val="000C0B9E"/>
    <w:rsid w:val="000D06D6"/>
    <w:rsid w:val="000D300D"/>
    <w:rsid w:val="000E454F"/>
    <w:rsid w:val="000E4FAE"/>
    <w:rsid w:val="000F07EF"/>
    <w:rsid w:val="000F19E8"/>
    <w:rsid w:val="00100FC1"/>
    <w:rsid w:val="00102840"/>
    <w:rsid w:val="00112BCA"/>
    <w:rsid w:val="00122F48"/>
    <w:rsid w:val="001354CD"/>
    <w:rsid w:val="00142D6D"/>
    <w:rsid w:val="0014304A"/>
    <w:rsid w:val="00150D24"/>
    <w:rsid w:val="00161B25"/>
    <w:rsid w:val="001673C6"/>
    <w:rsid w:val="001B45F5"/>
    <w:rsid w:val="001D4F7F"/>
    <w:rsid w:val="002028F4"/>
    <w:rsid w:val="00203029"/>
    <w:rsid w:val="002149BA"/>
    <w:rsid w:val="00226F0E"/>
    <w:rsid w:val="00252483"/>
    <w:rsid w:val="002531F0"/>
    <w:rsid w:val="00280DA9"/>
    <w:rsid w:val="00287459"/>
    <w:rsid w:val="0029697F"/>
    <w:rsid w:val="002C21E9"/>
    <w:rsid w:val="002D3766"/>
    <w:rsid w:val="002D6E6D"/>
    <w:rsid w:val="002E486D"/>
    <w:rsid w:val="002F68FD"/>
    <w:rsid w:val="003044BF"/>
    <w:rsid w:val="0031042F"/>
    <w:rsid w:val="003112E8"/>
    <w:rsid w:val="0033181A"/>
    <w:rsid w:val="00332093"/>
    <w:rsid w:val="00340F91"/>
    <w:rsid w:val="00367C7A"/>
    <w:rsid w:val="00382913"/>
    <w:rsid w:val="003A135E"/>
    <w:rsid w:val="003B7CB2"/>
    <w:rsid w:val="003C57AC"/>
    <w:rsid w:val="003D6253"/>
    <w:rsid w:val="003E0BEF"/>
    <w:rsid w:val="0040004E"/>
    <w:rsid w:val="00401110"/>
    <w:rsid w:val="00404B1F"/>
    <w:rsid w:val="00424272"/>
    <w:rsid w:val="004330B1"/>
    <w:rsid w:val="00443A2E"/>
    <w:rsid w:val="0045291D"/>
    <w:rsid w:val="0047077B"/>
    <w:rsid w:val="00474F09"/>
    <w:rsid w:val="00482114"/>
    <w:rsid w:val="00482BA1"/>
    <w:rsid w:val="00485AEA"/>
    <w:rsid w:val="004863F6"/>
    <w:rsid w:val="00490D95"/>
    <w:rsid w:val="004C0F5C"/>
    <w:rsid w:val="004C5267"/>
    <w:rsid w:val="004D02A1"/>
    <w:rsid w:val="004D1193"/>
    <w:rsid w:val="004D2C89"/>
    <w:rsid w:val="004D3921"/>
    <w:rsid w:val="004E058B"/>
    <w:rsid w:val="004F4D4F"/>
    <w:rsid w:val="005014A5"/>
    <w:rsid w:val="00512163"/>
    <w:rsid w:val="005468F6"/>
    <w:rsid w:val="00552C6B"/>
    <w:rsid w:val="005562F9"/>
    <w:rsid w:val="0056301E"/>
    <w:rsid w:val="0056332F"/>
    <w:rsid w:val="00590AB9"/>
    <w:rsid w:val="005A5ADB"/>
    <w:rsid w:val="005D2243"/>
    <w:rsid w:val="005D4E48"/>
    <w:rsid w:val="005E0F25"/>
    <w:rsid w:val="005E530B"/>
    <w:rsid w:val="005E7D54"/>
    <w:rsid w:val="005F7AE1"/>
    <w:rsid w:val="005F7EF9"/>
    <w:rsid w:val="00603A01"/>
    <w:rsid w:val="00604784"/>
    <w:rsid w:val="00605633"/>
    <w:rsid w:val="0060651E"/>
    <w:rsid w:val="00627481"/>
    <w:rsid w:val="00635CBF"/>
    <w:rsid w:val="006376AE"/>
    <w:rsid w:val="00653B78"/>
    <w:rsid w:val="0065436B"/>
    <w:rsid w:val="00660B3A"/>
    <w:rsid w:val="00671862"/>
    <w:rsid w:val="006907BA"/>
    <w:rsid w:val="006A6DC3"/>
    <w:rsid w:val="006A7C57"/>
    <w:rsid w:val="006C640F"/>
    <w:rsid w:val="006F54BE"/>
    <w:rsid w:val="007102C0"/>
    <w:rsid w:val="00713EC6"/>
    <w:rsid w:val="0071647E"/>
    <w:rsid w:val="00743D8B"/>
    <w:rsid w:val="00745047"/>
    <w:rsid w:val="00747B67"/>
    <w:rsid w:val="00751083"/>
    <w:rsid w:val="0076342F"/>
    <w:rsid w:val="00763923"/>
    <w:rsid w:val="00771FA8"/>
    <w:rsid w:val="00776735"/>
    <w:rsid w:val="007A152B"/>
    <w:rsid w:val="007A54A3"/>
    <w:rsid w:val="007C5D22"/>
    <w:rsid w:val="007D13A4"/>
    <w:rsid w:val="007E530D"/>
    <w:rsid w:val="007F0BDA"/>
    <w:rsid w:val="007F2148"/>
    <w:rsid w:val="007F6BED"/>
    <w:rsid w:val="008022F8"/>
    <w:rsid w:val="00833CC7"/>
    <w:rsid w:val="00846AF0"/>
    <w:rsid w:val="00883F2D"/>
    <w:rsid w:val="008842F6"/>
    <w:rsid w:val="00886C70"/>
    <w:rsid w:val="008C6FAF"/>
    <w:rsid w:val="008F10B8"/>
    <w:rsid w:val="008F22E6"/>
    <w:rsid w:val="00902072"/>
    <w:rsid w:val="00913A4B"/>
    <w:rsid w:val="00923B15"/>
    <w:rsid w:val="0093258E"/>
    <w:rsid w:val="0094427A"/>
    <w:rsid w:val="009474F3"/>
    <w:rsid w:val="00964F36"/>
    <w:rsid w:val="00975EF1"/>
    <w:rsid w:val="00994CBB"/>
    <w:rsid w:val="009D4E66"/>
    <w:rsid w:val="009D7A1D"/>
    <w:rsid w:val="009F7FE9"/>
    <w:rsid w:val="00A1038D"/>
    <w:rsid w:val="00A21205"/>
    <w:rsid w:val="00A213F9"/>
    <w:rsid w:val="00A265B1"/>
    <w:rsid w:val="00A400E1"/>
    <w:rsid w:val="00A55182"/>
    <w:rsid w:val="00A63720"/>
    <w:rsid w:val="00AB4798"/>
    <w:rsid w:val="00AB5E15"/>
    <w:rsid w:val="00AC1A23"/>
    <w:rsid w:val="00AC48E4"/>
    <w:rsid w:val="00AC6ACD"/>
    <w:rsid w:val="00AD0B05"/>
    <w:rsid w:val="00AD7370"/>
    <w:rsid w:val="00B02C0F"/>
    <w:rsid w:val="00B2184C"/>
    <w:rsid w:val="00B23F6D"/>
    <w:rsid w:val="00B256D8"/>
    <w:rsid w:val="00B3469F"/>
    <w:rsid w:val="00B5167A"/>
    <w:rsid w:val="00B81443"/>
    <w:rsid w:val="00B92093"/>
    <w:rsid w:val="00BA4D63"/>
    <w:rsid w:val="00BA7CC3"/>
    <w:rsid w:val="00BA7F12"/>
    <w:rsid w:val="00BE764C"/>
    <w:rsid w:val="00BF0091"/>
    <w:rsid w:val="00C029A3"/>
    <w:rsid w:val="00C02A9A"/>
    <w:rsid w:val="00C078D5"/>
    <w:rsid w:val="00C10E48"/>
    <w:rsid w:val="00C12DAD"/>
    <w:rsid w:val="00C248DC"/>
    <w:rsid w:val="00C24D80"/>
    <w:rsid w:val="00C42287"/>
    <w:rsid w:val="00C5097C"/>
    <w:rsid w:val="00C521B4"/>
    <w:rsid w:val="00C5648C"/>
    <w:rsid w:val="00C64EB7"/>
    <w:rsid w:val="00C80C23"/>
    <w:rsid w:val="00C84D3F"/>
    <w:rsid w:val="00CC25B5"/>
    <w:rsid w:val="00CE3F28"/>
    <w:rsid w:val="00D117E8"/>
    <w:rsid w:val="00D70101"/>
    <w:rsid w:val="00D71C2A"/>
    <w:rsid w:val="00D73A95"/>
    <w:rsid w:val="00D73B1F"/>
    <w:rsid w:val="00D84758"/>
    <w:rsid w:val="00DB0699"/>
    <w:rsid w:val="00DB11FB"/>
    <w:rsid w:val="00DC36B5"/>
    <w:rsid w:val="00DC6784"/>
    <w:rsid w:val="00DD52EC"/>
    <w:rsid w:val="00DD6B3A"/>
    <w:rsid w:val="00DF5497"/>
    <w:rsid w:val="00E013EE"/>
    <w:rsid w:val="00E24CA6"/>
    <w:rsid w:val="00E3377B"/>
    <w:rsid w:val="00E3391F"/>
    <w:rsid w:val="00E54CD4"/>
    <w:rsid w:val="00E645D7"/>
    <w:rsid w:val="00E67F26"/>
    <w:rsid w:val="00E80DC0"/>
    <w:rsid w:val="00EA7361"/>
    <w:rsid w:val="00EC07D4"/>
    <w:rsid w:val="00EC36FA"/>
    <w:rsid w:val="00EC3F50"/>
    <w:rsid w:val="00ED03FB"/>
    <w:rsid w:val="00EF5517"/>
    <w:rsid w:val="00F00340"/>
    <w:rsid w:val="00F04E2F"/>
    <w:rsid w:val="00F06945"/>
    <w:rsid w:val="00F13527"/>
    <w:rsid w:val="00F20B50"/>
    <w:rsid w:val="00F253CA"/>
    <w:rsid w:val="00F25592"/>
    <w:rsid w:val="00F33298"/>
    <w:rsid w:val="00F4585B"/>
    <w:rsid w:val="00F513A8"/>
    <w:rsid w:val="00F51D10"/>
    <w:rsid w:val="00F62819"/>
    <w:rsid w:val="00F6391E"/>
    <w:rsid w:val="00F6417B"/>
    <w:rsid w:val="00F70CA9"/>
    <w:rsid w:val="00F83A0E"/>
    <w:rsid w:val="00F90C2A"/>
    <w:rsid w:val="00FA1A2D"/>
    <w:rsid w:val="00FB0C1D"/>
    <w:rsid w:val="00FB32B6"/>
    <w:rsid w:val="00FB4572"/>
    <w:rsid w:val="00FC1AEB"/>
    <w:rsid w:val="00FE0FA2"/>
    <w:rsid w:val="00FE14CE"/>
    <w:rsid w:val="01EDAB29"/>
    <w:rsid w:val="03741C59"/>
    <w:rsid w:val="045A4C3C"/>
    <w:rsid w:val="0496A45C"/>
    <w:rsid w:val="14BE3F24"/>
    <w:rsid w:val="1AAC83CF"/>
    <w:rsid w:val="1C8DA6D4"/>
    <w:rsid w:val="228E4824"/>
    <w:rsid w:val="22C03F72"/>
    <w:rsid w:val="26938832"/>
    <w:rsid w:val="2CC672F4"/>
    <w:rsid w:val="32D375A0"/>
    <w:rsid w:val="346951E3"/>
    <w:rsid w:val="36E97901"/>
    <w:rsid w:val="37A36649"/>
    <w:rsid w:val="39684B73"/>
    <w:rsid w:val="3C61973B"/>
    <w:rsid w:val="3E66272E"/>
    <w:rsid w:val="3F33FBE0"/>
    <w:rsid w:val="403DC410"/>
    <w:rsid w:val="46706AFA"/>
    <w:rsid w:val="48E70DA3"/>
    <w:rsid w:val="4BD40F17"/>
    <w:rsid w:val="547CF5BD"/>
    <w:rsid w:val="5E9BD10F"/>
    <w:rsid w:val="60425B93"/>
    <w:rsid w:val="62790C2E"/>
    <w:rsid w:val="6619DC56"/>
    <w:rsid w:val="6A6BDFDC"/>
    <w:rsid w:val="6DAFD21C"/>
    <w:rsid w:val="6F4A2A73"/>
    <w:rsid w:val="75BE7951"/>
    <w:rsid w:val="781B3100"/>
    <w:rsid w:val="7ECB3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D3C14E"/>
  <w15:chartTrackingRefBased/>
  <w15:docId w15:val="{D908AEEA-6975-4BEB-A222-A4304A23A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64F36"/>
  </w:style>
  <w:style w:type="paragraph" w:styleId="Cmsor1">
    <w:name w:val="heading 1"/>
    <w:basedOn w:val="Norml"/>
    <w:next w:val="Norml"/>
    <w:link w:val="Cmsor1Char"/>
    <w:uiPriority w:val="9"/>
    <w:qFormat/>
    <w:rsid w:val="005E7D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5E7D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5E7D5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5E7D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5E7D5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5E7D5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5E7D5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5E7D5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5E7D5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5E7D5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5E7D5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5E7D5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5E7D54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5E7D54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5E7D54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5E7D54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5E7D54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5E7D54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5E7D5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5E7D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5E7D5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5E7D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5E7D5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5E7D54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5E7D54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5E7D54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5E7D5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5E7D54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5E7D54"/>
    <w:rPr>
      <w:b/>
      <w:bCs/>
      <w:smallCaps/>
      <w:color w:val="2F5496" w:themeColor="accent1" w:themeShade="BF"/>
      <w:spacing w:val="5"/>
    </w:rPr>
  </w:style>
  <w:style w:type="character" w:customStyle="1" w:styleId="Lbjegyzet-karakterek">
    <w:name w:val="Lábjegyzet-karakterek"/>
    <w:rsid w:val="00100FC1"/>
  </w:style>
  <w:style w:type="character" w:styleId="Jegyzethivatkozs">
    <w:name w:val="annotation reference"/>
    <w:uiPriority w:val="99"/>
    <w:semiHidden/>
    <w:unhideWhenUsed/>
    <w:rsid w:val="00100FC1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100FC1"/>
    <w:pPr>
      <w:suppressAutoHyphens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100FC1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100FC1"/>
    <w:pPr>
      <w:suppressAutoHyphens w:val="0"/>
    </w:pPr>
    <w:rPr>
      <w:rFonts w:asciiTheme="minorHAnsi" w:eastAsiaTheme="minorHAnsi" w:hAnsiTheme="minorHAnsi" w:cstheme="minorBidi"/>
      <w:b/>
      <w:bCs/>
      <w:kern w:val="2"/>
      <w:lang w:eastAsia="en-US"/>
      <w14:ligatures w14:val="standardContextual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100FC1"/>
    <w:rPr>
      <w:rFonts w:ascii="Times New Roman" w:eastAsia="Times New Roman" w:hAnsi="Times New Roman" w:cs="Times New Roman"/>
      <w:b/>
      <w:bCs/>
      <w:kern w:val="0"/>
      <w:sz w:val="20"/>
      <w:szCs w:val="20"/>
      <w:lang w:eastAsia="ar-SA"/>
      <w14:ligatures w14:val="none"/>
    </w:rPr>
  </w:style>
  <w:style w:type="table" w:styleId="Rcsostblzat">
    <w:name w:val="Table Grid"/>
    <w:basedOn w:val="Normltblzat"/>
    <w:uiPriority w:val="39"/>
    <w:rsid w:val="00100F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D117E8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D117E8"/>
  </w:style>
  <w:style w:type="table" w:customStyle="1" w:styleId="TableGrid1">
    <w:name w:val="Table Grid1"/>
    <w:basedOn w:val="Normltblzat"/>
    <w:next w:val="Rcsostblzat"/>
    <w:uiPriority w:val="39"/>
    <w:rsid w:val="00E645D7"/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Normltblzat"/>
    <w:next w:val="Rcsostblzat"/>
    <w:uiPriority w:val="39"/>
    <w:rsid w:val="008842F6"/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lb">
    <w:name w:val="footer"/>
    <w:basedOn w:val="Norml"/>
    <w:link w:val="llbChar"/>
    <w:uiPriority w:val="99"/>
    <w:unhideWhenUsed/>
    <w:rsid w:val="008842F6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8842F6"/>
  </w:style>
  <w:style w:type="paragraph" w:customStyle="1" w:styleId="FootnoteText1">
    <w:name w:val="Footnote Text1"/>
    <w:basedOn w:val="Norml"/>
    <w:rsid w:val="00226F0E"/>
    <w:pPr>
      <w:suppressAutoHyphens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styleId="Vltozat">
    <w:name w:val="Revision"/>
    <w:hidden/>
    <w:uiPriority w:val="99"/>
    <w:semiHidden/>
    <w:rsid w:val="00627481"/>
  </w:style>
  <w:style w:type="character" w:styleId="Hiperhivatkozs">
    <w:name w:val="Hyperlink"/>
    <w:basedOn w:val="Bekezdsalapbettpusa"/>
    <w:uiPriority w:val="99"/>
    <w:unhideWhenUsed/>
    <w:rsid w:val="4BD40F17"/>
    <w:rPr>
      <w:u w:val="single"/>
    </w:rPr>
  </w:style>
  <w:style w:type="table" w:styleId="Tblzategyszer1">
    <w:name w:val="Plain Table 1"/>
    <w:basedOn w:val="Normltblzat"/>
    <w:uiPriority w:val="4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02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4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9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5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9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9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0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7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5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5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6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2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7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7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0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7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6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6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1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9C763D-7A70-4E7B-B09E-613A6AADE0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800</Words>
  <Characters>5527</Characters>
  <Application>Microsoft Office Word</Application>
  <DocSecurity>0</DocSecurity>
  <Lines>46</Lines>
  <Paragraphs>12</Paragraphs>
  <ScaleCrop>false</ScaleCrop>
  <Company/>
  <LinksUpToDate>false</LinksUpToDate>
  <CharactersWithSpaces>6315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ABK – Stock Szabolcs</dc:creator>
  <cp:keywords/>
  <dc:description/>
  <cp:lastModifiedBy>Dr. Orliczki Barbara Katalin</cp:lastModifiedBy>
  <cp:revision>3</cp:revision>
  <dcterms:created xsi:type="dcterms:W3CDTF">2026-09-29T05:28:00Z</dcterms:created>
  <dcterms:modified xsi:type="dcterms:W3CDTF">2026-09-29T05:30:00Z</dcterms:modified>
</cp:coreProperties>
</file>