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669C7" w14:textId="3FCE9BBE" w:rsidR="008842F6" w:rsidRPr="00512163" w:rsidRDefault="008842F6" w:rsidP="00BC66A9">
      <w:pPr>
        <w:pStyle w:val="Listaszerbekezds"/>
        <w:suppressAutoHyphens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ar-SA"/>
          <w14:ligatures w14:val="none"/>
        </w:rPr>
      </w:pPr>
    </w:p>
    <w:p w14:paraId="593DDB29" w14:textId="386C3CED" w:rsidR="008842F6" w:rsidRPr="007D4695" w:rsidRDefault="0017173F" w:rsidP="007D4695">
      <w:pPr>
        <w:suppressAutoHyphens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6.</w:t>
      </w:r>
      <w:r w:rsidR="00BC66A9" w:rsidRPr="007D469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="008842F6" w:rsidRPr="007D469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sz</w:t>
      </w:r>
      <w:r w:rsidR="00BA5C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ámú</w:t>
      </w:r>
      <w:r w:rsidR="008842F6" w:rsidRPr="007D469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="00847083" w:rsidRPr="007D469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m</w:t>
      </w:r>
      <w:r w:rsidR="008842F6" w:rsidRPr="007D469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elléklet</w:t>
      </w:r>
    </w:p>
    <w:p w14:paraId="6300829B" w14:textId="77777777" w:rsidR="008842F6" w:rsidRPr="00512163" w:rsidRDefault="008842F6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0FBCBCA" w14:textId="350D86FE" w:rsidR="008842F6" w:rsidRPr="00512163" w:rsidRDefault="008842F6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0" w:name="_Hlk187750874"/>
      <w:r w:rsidRPr="0051216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Bejelentés</w:t>
      </w:r>
    </w:p>
    <w:p w14:paraId="66C5E783" w14:textId="47DE7171" w:rsidR="008842F6" w:rsidRPr="00512163" w:rsidRDefault="008842F6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a Magyar Agrár- és Élettudományi Egyetemen létre</w:t>
      </w:r>
      <w:r w:rsidR="008931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hozott</w:t>
      </w:r>
      <w:r w:rsidRPr="0051216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szoftverről</w:t>
      </w:r>
    </w:p>
    <w:bookmarkEnd w:id="0"/>
    <w:p w14:paraId="514F7257" w14:textId="77777777" w:rsidR="008842F6" w:rsidRPr="00512163" w:rsidRDefault="008842F6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FE26711" w14:textId="77777777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B98F3DB" w14:textId="22EE1E38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Alulírott </w:t>
      </w:r>
      <w:r w:rsidR="0084708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zerző/</w:t>
      </w:r>
      <w:r w:rsidR="0084708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zerzők bejelentem/bejelentjük, hogy a Magyar Agrár- és Élettudományi Egyetemen</w:t>
      </w:r>
      <w:r w:rsidR="004A04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(a továbbiakban: Egyetem vagy MATE)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végzett kutatómunkánk eredményeként az alábbi szoftvert dolgoztam/dolgoztuk ki. </w:t>
      </w:r>
    </w:p>
    <w:p w14:paraId="0807729D" w14:textId="77777777" w:rsidR="00E67F26" w:rsidRDefault="00E67F2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5CFFBFE" w14:textId="6E174A6D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B7CB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Kijelentem/</w:t>
      </w:r>
      <w:r w:rsidR="0084708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</w:t>
      </w:r>
      <w:r w:rsidRPr="003B7CB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ijelentjük, hogy </w:t>
      </w:r>
      <w:r w:rsidRPr="007959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a</w:t>
      </w:r>
      <w:r w:rsidR="003B7CB2" w:rsidRPr="007959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3B7CB2" w:rsidRPr="0084708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Magyar Agrár- és Élettudományi Egyetem</w:t>
      </w:r>
      <w:r w:rsidR="007D469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 hatályos</w:t>
      </w:r>
      <w:r w:rsidR="003B7CB2" w:rsidRPr="0084708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 Szellemitulajdon-kezelési Szabályzat</w:t>
      </w:r>
      <w:r w:rsidR="003B7CB2" w:rsidRPr="007959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ának</w:t>
      </w:r>
      <w:r w:rsidR="003B7CB2" w:rsidRPr="003B7CB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vonatkozó rendelkezéseit</w:t>
      </w:r>
      <w:r w:rsidR="003B7CB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3B7CB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megismertem/megismertük, és annak rendelkezéseit magamra/magunkra nézve kötelezőnek elfogad</w:t>
      </w:r>
      <w:r w:rsidR="001354C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ta</w:t>
      </w:r>
      <w:r w:rsidRPr="003B7CB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m/elfogad</w:t>
      </w:r>
      <w:r w:rsidR="001354C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</w:t>
      </w:r>
      <w:r w:rsidRPr="003B7CB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uk.</w:t>
      </w:r>
      <w:r w:rsidR="00E67F2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6702F42C" w14:textId="77777777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75E1EF6" w14:textId="77777777" w:rsidR="008842F6" w:rsidRDefault="008842F6" w:rsidP="00743D8B">
      <w:pPr>
        <w:numPr>
          <w:ilvl w:val="0"/>
          <w:numId w:val="12"/>
        </w:num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 szoftver címe, rövid bemutatása, felhasználási területe:</w:t>
      </w:r>
    </w:p>
    <w:p w14:paraId="353E7DAB" w14:textId="77777777" w:rsidR="00F42191" w:rsidRPr="00512163" w:rsidRDefault="00F42191" w:rsidP="00F42191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0D6C18B" w14:textId="77777777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9CBED33" w14:textId="3F114263" w:rsidR="008842F6" w:rsidRPr="00512163" w:rsidRDefault="008842F6" w:rsidP="00743D8B">
      <w:pPr>
        <w:numPr>
          <w:ilvl w:val="0"/>
          <w:numId w:val="12"/>
        </w:num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 </w:t>
      </w:r>
      <w:r w:rsidR="00ED21A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zerző(k) adatai:</w:t>
      </w:r>
    </w:p>
    <w:p w14:paraId="1F57B989" w14:textId="77777777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F83A0E" w:rsidRPr="00512163" w14:paraId="1F0BD94C" w14:textId="77777777" w:rsidTr="1067F778">
        <w:trPr>
          <w:trHeight w:val="454"/>
        </w:trPr>
        <w:tc>
          <w:tcPr>
            <w:tcW w:w="3114" w:type="dxa"/>
            <w:vAlign w:val="center"/>
          </w:tcPr>
          <w:p w14:paraId="531CBBD5" w14:textId="5459FDF7" w:rsidR="00F83A0E" w:rsidRPr="0079592E" w:rsidRDefault="00F83A0E" w:rsidP="0079592E">
            <w:pPr>
              <w:suppressAutoHyphens/>
              <w:ind w:left="567" w:hanging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Név: </w:t>
            </w:r>
          </w:p>
        </w:tc>
        <w:tc>
          <w:tcPr>
            <w:tcW w:w="5948" w:type="dxa"/>
            <w:vAlign w:val="center"/>
          </w:tcPr>
          <w:p w14:paraId="105EC72E" w14:textId="77777777" w:rsidR="00F83A0E" w:rsidRPr="00512163" w:rsidRDefault="00F83A0E" w:rsidP="00175A0D">
            <w:pPr>
              <w:suppressAutoHyphens/>
              <w:ind w:left="567" w:hanging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9592E" w:rsidRPr="00512163" w14:paraId="30139B89" w14:textId="77777777" w:rsidTr="1067F778">
        <w:trPr>
          <w:trHeight w:val="454"/>
        </w:trPr>
        <w:tc>
          <w:tcPr>
            <w:tcW w:w="3114" w:type="dxa"/>
            <w:vAlign w:val="center"/>
          </w:tcPr>
          <w:p w14:paraId="4243790A" w14:textId="1F6C7CAF" w:rsidR="0079592E" w:rsidRDefault="0079592E" w:rsidP="1067F778">
            <w:pPr>
              <w:suppressAutoHyphens/>
              <w:ind w:left="567" w:hanging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1067F7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Születési név:</w:t>
            </w:r>
          </w:p>
        </w:tc>
        <w:tc>
          <w:tcPr>
            <w:tcW w:w="5948" w:type="dxa"/>
            <w:vAlign w:val="center"/>
          </w:tcPr>
          <w:p w14:paraId="318756A4" w14:textId="77777777" w:rsidR="0079592E" w:rsidRPr="00512163" w:rsidRDefault="0079592E" w:rsidP="00175A0D">
            <w:pPr>
              <w:suppressAutoHyphens/>
              <w:ind w:left="567" w:hanging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3A0E" w:rsidRPr="00512163" w14:paraId="49A7EE70" w14:textId="77777777" w:rsidTr="1067F778">
        <w:trPr>
          <w:trHeight w:val="454"/>
        </w:trPr>
        <w:tc>
          <w:tcPr>
            <w:tcW w:w="3114" w:type="dxa"/>
            <w:vAlign w:val="center"/>
          </w:tcPr>
          <w:p w14:paraId="3B15593E" w14:textId="2C9DB769" w:rsidR="00F83A0E" w:rsidRPr="00512163" w:rsidRDefault="00F83A0E" w:rsidP="00F83A0E">
            <w:pPr>
              <w:suppressAutoHyphens/>
              <w:ind w:left="567" w:hanging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121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Születési hely, idő:</w:t>
            </w:r>
          </w:p>
        </w:tc>
        <w:tc>
          <w:tcPr>
            <w:tcW w:w="5948" w:type="dxa"/>
            <w:vAlign w:val="center"/>
          </w:tcPr>
          <w:p w14:paraId="3D0D7E02" w14:textId="77777777" w:rsidR="00F83A0E" w:rsidRPr="00512163" w:rsidRDefault="00F83A0E" w:rsidP="00F83A0E">
            <w:pPr>
              <w:suppressAutoHyphens/>
              <w:ind w:left="567" w:hanging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3A0E" w:rsidRPr="00512163" w14:paraId="081CD0C7" w14:textId="77777777" w:rsidTr="1067F778">
        <w:trPr>
          <w:trHeight w:val="454"/>
        </w:trPr>
        <w:tc>
          <w:tcPr>
            <w:tcW w:w="3114" w:type="dxa"/>
            <w:vAlign w:val="center"/>
          </w:tcPr>
          <w:p w14:paraId="249C0B2F" w14:textId="77777777" w:rsidR="00F83A0E" w:rsidRPr="00512163" w:rsidRDefault="00F83A0E" w:rsidP="00F83A0E">
            <w:pPr>
              <w:suppressAutoHyphens/>
              <w:ind w:left="567" w:hanging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121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Lakcím:</w:t>
            </w:r>
          </w:p>
        </w:tc>
        <w:tc>
          <w:tcPr>
            <w:tcW w:w="5948" w:type="dxa"/>
            <w:vAlign w:val="center"/>
          </w:tcPr>
          <w:p w14:paraId="1165C3FF" w14:textId="77777777" w:rsidR="00F83A0E" w:rsidRPr="00512163" w:rsidRDefault="00F83A0E" w:rsidP="00F83A0E">
            <w:pPr>
              <w:suppressAutoHyphens/>
              <w:ind w:left="567" w:hanging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83A0E" w:rsidRPr="00512163" w14:paraId="2DD0238C" w14:textId="77777777" w:rsidTr="1067F778">
        <w:trPr>
          <w:trHeight w:val="454"/>
        </w:trPr>
        <w:tc>
          <w:tcPr>
            <w:tcW w:w="3114" w:type="dxa"/>
            <w:vAlign w:val="center"/>
          </w:tcPr>
          <w:p w14:paraId="54820C2D" w14:textId="77777777" w:rsidR="00F83A0E" w:rsidRPr="00512163" w:rsidRDefault="00F83A0E" w:rsidP="00F83A0E">
            <w:pPr>
              <w:suppressAutoHyphens/>
              <w:ind w:left="567" w:hanging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121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Anyja neve:</w:t>
            </w:r>
          </w:p>
        </w:tc>
        <w:tc>
          <w:tcPr>
            <w:tcW w:w="5948" w:type="dxa"/>
            <w:vAlign w:val="center"/>
          </w:tcPr>
          <w:p w14:paraId="1C1A08CB" w14:textId="77777777" w:rsidR="00F83A0E" w:rsidRPr="00512163" w:rsidRDefault="00F83A0E" w:rsidP="00F83A0E">
            <w:pPr>
              <w:suppressAutoHyphens/>
              <w:ind w:left="567" w:hanging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778FB9C3" w14:textId="5FD1EC65" w:rsidR="008842F6" w:rsidRPr="00512163" w:rsidRDefault="007935B8" w:rsidP="001642B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7E750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(t</w:t>
      </w:r>
      <w:r w:rsidR="00F6447B" w:rsidRPr="004C0F5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öbb szerző esetén másolással bővíthető)</w:t>
      </w:r>
    </w:p>
    <w:p w14:paraId="5E20BA6C" w14:textId="77777777" w:rsidR="00F54917" w:rsidRDefault="00F54917" w:rsidP="00AD301F">
      <w:pPr>
        <w:suppressAutoHyphens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FD65F5B" w14:textId="4E7AF548" w:rsidR="008842F6" w:rsidRPr="00512163" w:rsidRDefault="008842F6" w:rsidP="00AD301F">
      <w:pPr>
        <w:suppressAutoHyphens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Szerzőtársak esetén a képviseletet ellátó személy: </w:t>
      </w:r>
      <w:r w:rsidR="00E67F26" w:rsidRPr="00E67F2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</w:t>
      </w:r>
      <w:r w:rsidR="004C0F5C" w:rsidRPr="004C0F5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</w:t>
      </w:r>
    </w:p>
    <w:p w14:paraId="3E150717" w14:textId="77777777" w:rsidR="008842F6" w:rsidRPr="00512163" w:rsidRDefault="008842F6" w:rsidP="00AD301F">
      <w:pPr>
        <w:suppressAutoHyphens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7BDDFD0" w14:textId="66A84FB1" w:rsidR="008842F6" w:rsidRDefault="008842F6" w:rsidP="00AD301F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Amennyiben a szerzőtársak között van olyan személy, aki nem az </w:t>
      </w:r>
      <w:r w:rsidR="004A04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gyetem alkalmazásában áll, kérjük feltüntetni:</w:t>
      </w:r>
      <w:r w:rsidR="004C0F5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4C0F5C" w:rsidRPr="004C0F5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</w:t>
      </w:r>
    </w:p>
    <w:p w14:paraId="5D7B7714" w14:textId="77777777" w:rsidR="00F42191" w:rsidRDefault="00F42191" w:rsidP="00AD301F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E508EB6" w14:textId="77777777" w:rsidR="004C0F5C" w:rsidRDefault="004C0F5C" w:rsidP="00AD301F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3B1FE8E" w14:textId="08ABEAC9" w:rsidR="008842F6" w:rsidRDefault="008842F6" w:rsidP="00743D8B">
      <w:pPr>
        <w:numPr>
          <w:ilvl w:val="0"/>
          <w:numId w:val="12"/>
        </w:num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Milyen munka során történt a megoldás kidolgozása (saját</w:t>
      </w:r>
      <w:r w:rsidR="008022F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kezdeményezésű kutatás, pályázati forrásból finanszírozott kutatás, alaptevékenység, szerződéses munkavégzés stb.)?</w:t>
      </w:r>
    </w:p>
    <w:p w14:paraId="21275239" w14:textId="77777777" w:rsidR="00F42191" w:rsidRPr="00512163" w:rsidRDefault="00F42191" w:rsidP="00F42191">
      <w:pPr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E7F86E5" w14:textId="77777777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D66DBF4" w14:textId="77777777" w:rsidR="008842F6" w:rsidRPr="00512163" w:rsidRDefault="008842F6" w:rsidP="00743D8B">
      <w:pPr>
        <w:numPr>
          <w:ilvl w:val="0"/>
          <w:numId w:val="12"/>
        </w:num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Ismertesse, hogy milyen ráfordítások történtek a szoftver létrehozása során!</w:t>
      </w:r>
    </w:p>
    <w:p w14:paraId="2E10F489" w14:textId="77777777" w:rsidR="008842F6" w:rsidRPr="00512163" w:rsidRDefault="008842F6" w:rsidP="00743D8B">
      <w:pPr>
        <w:suppressAutoHyphens/>
        <w:ind w:left="720" w:hanging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B81FDE4" w14:textId="77777777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834B00E" w14:textId="77777777" w:rsidR="00F42191" w:rsidRDefault="00F42191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 w:type="page"/>
      </w:r>
    </w:p>
    <w:p w14:paraId="24F5F0AB" w14:textId="7C8A142B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 xml:space="preserve">Alulírott nyilatkozom, hogy a jelen űrlapon közölt adatok a valóságnak megfelelnek, és az azokban bekövetkező változásokat legjobb tudomásom szerint jelzem a MATE </w:t>
      </w:r>
      <w:r w:rsidR="006C50DB" w:rsidRPr="006C50D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Tudománypolitikai és 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Innovációs Központjának.</w:t>
      </w:r>
    </w:p>
    <w:p w14:paraId="0A1E85A0" w14:textId="77777777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7331228" w14:textId="77777777" w:rsidR="00635CBF" w:rsidRDefault="00635CBF" w:rsidP="00635CBF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61B2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____________________, 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</w:t>
      </w:r>
      <w:r w:rsidRPr="00161B2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_. __________ hónap __. nap</w:t>
      </w:r>
    </w:p>
    <w:p w14:paraId="1DD11C00" w14:textId="77777777" w:rsidR="00E67F26" w:rsidRDefault="00E67F2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D51AE6D" w14:textId="77777777" w:rsidR="00ED21A5" w:rsidRDefault="00ED21A5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TableGrid2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E67F26" w:rsidRPr="00E67F26" w14:paraId="43969D63" w14:textId="77777777" w:rsidTr="00E67F26">
        <w:trPr>
          <w:jc w:val="center"/>
        </w:trPr>
        <w:tc>
          <w:tcPr>
            <w:tcW w:w="4531" w:type="dxa"/>
            <w:hideMark/>
          </w:tcPr>
          <w:p w14:paraId="7CDD92D8" w14:textId="77777777" w:rsidR="00E67F26" w:rsidRPr="00E67F26" w:rsidRDefault="00E67F26" w:rsidP="00E67F26">
            <w:pPr>
              <w:suppressLineNumbers/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67F26"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____________________</w:t>
            </w:r>
          </w:p>
        </w:tc>
      </w:tr>
      <w:tr w:rsidR="00E67F26" w:rsidRPr="00E67F26" w14:paraId="7E6CC970" w14:textId="77777777" w:rsidTr="00E67F26">
        <w:trPr>
          <w:jc w:val="center"/>
        </w:trPr>
        <w:tc>
          <w:tcPr>
            <w:tcW w:w="4531" w:type="dxa"/>
            <w:hideMark/>
          </w:tcPr>
          <w:p w14:paraId="0420B164" w14:textId="77777777" w:rsidR="00E67F26" w:rsidRPr="007D4695" w:rsidRDefault="00E67F26" w:rsidP="00E67F26">
            <w:pPr>
              <w:suppressAutoHyphens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D4695"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[NÉV]</w:t>
            </w:r>
          </w:p>
        </w:tc>
      </w:tr>
      <w:tr w:rsidR="00E67F26" w:rsidRPr="00E67F26" w14:paraId="7E6627A0" w14:textId="77777777" w:rsidTr="00E67F26">
        <w:trPr>
          <w:jc w:val="center"/>
        </w:trPr>
        <w:tc>
          <w:tcPr>
            <w:tcW w:w="4531" w:type="dxa"/>
            <w:hideMark/>
          </w:tcPr>
          <w:p w14:paraId="57CD09E1" w14:textId="748ABDC6" w:rsidR="00847083" w:rsidRPr="00A92CE0" w:rsidRDefault="00635CBF" w:rsidP="00847083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Szerző</w:t>
            </w:r>
            <w:r w:rsidR="00847083" w:rsidRPr="00A92CE0"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/ Szerzőtársak esetén a képviseletet ellátó személy</w:t>
            </w:r>
          </w:p>
          <w:p w14:paraId="2E78C3B3" w14:textId="7000E1E4" w:rsidR="00E67F26" w:rsidRPr="00E67F26" w:rsidRDefault="00E67F26" w:rsidP="00E67F26">
            <w:pPr>
              <w:suppressAutoHyphens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51EF5EC6" w14:textId="77777777" w:rsidR="00E67F26" w:rsidRDefault="00E67F2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AF4E988" w14:textId="18CED5D6" w:rsidR="00AD1945" w:rsidRPr="00AD1945" w:rsidRDefault="00AD1945" w:rsidP="00AD1945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D19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 bejelentés tartalmát jóváhagyom:</w:t>
      </w:r>
    </w:p>
    <w:p w14:paraId="70AFAFB0" w14:textId="77777777" w:rsidR="00AD1945" w:rsidRPr="00AD1945" w:rsidRDefault="00AD1945" w:rsidP="00AD1945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EF3F65D" w14:textId="77777777" w:rsidR="00AD1945" w:rsidRPr="00AD1945" w:rsidRDefault="00AD1945" w:rsidP="00AD1945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D19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</w:t>
      </w:r>
    </w:p>
    <w:p w14:paraId="103F1858" w14:textId="77777777" w:rsidR="00AD1945" w:rsidRPr="00AD1945" w:rsidRDefault="00AD1945" w:rsidP="00AD1945">
      <w:pPr>
        <w:suppressAutoHyphens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D194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Intézetvezető/Szervezeti egység vezetője</w:t>
      </w:r>
    </w:p>
    <w:p w14:paraId="0242A4D0" w14:textId="799F8363" w:rsidR="00E67F26" w:rsidRDefault="00E67F2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7806A9E" w14:textId="77777777" w:rsidR="00AD1945" w:rsidRPr="00512163" w:rsidRDefault="00AD1945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4C70491" w14:textId="51EE379A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 MATE </w:t>
      </w:r>
      <w:r w:rsidR="006C50DB" w:rsidRPr="006C50D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Tudománypolitikai és </w:t>
      </w: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Innovációs Központja a fenti adatokat bizalmasan kezeli.</w:t>
      </w:r>
    </w:p>
    <w:p w14:paraId="12073420" w14:textId="77777777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967766F" w14:textId="77777777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1374CC0" w14:textId="77777777" w:rsidR="008842F6" w:rsidRPr="00512163" w:rsidRDefault="008842F6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A bejelentéshez csatolandó iratok:</w:t>
      </w:r>
    </w:p>
    <w:p w14:paraId="3E7BF988" w14:textId="450A3281" w:rsidR="008842F6" w:rsidRDefault="008842F6" w:rsidP="0079592E">
      <w:pPr>
        <w:pStyle w:val="Listaszerbekezds"/>
        <w:numPr>
          <w:ilvl w:val="0"/>
          <w:numId w:val="2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 szoftver dokumentációj</w:t>
      </w:r>
      <w:r w:rsidR="00BC66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="004A04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3C405E4C" w14:textId="3340539C" w:rsidR="00847083" w:rsidRPr="00512163" w:rsidRDefault="00847083" w:rsidP="00847083">
      <w:pPr>
        <w:pStyle w:val="Listaszerbekezds"/>
        <w:numPr>
          <w:ilvl w:val="0"/>
          <w:numId w:val="2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1216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amennyiben létezik olyan kötelezettség, amely hatással lehet a szellemi alkotáshoz fűződő jogokra, az ennek alapjául szolgáló dokumentum másolata (pl. kutatási szerződés, támogatási szerződés stb.)</w:t>
      </w:r>
      <w:r w:rsidR="004A04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0C6E4F72" w14:textId="45D44BDB" w:rsidR="00847083" w:rsidRPr="00512163" w:rsidRDefault="00847083" w:rsidP="00847083">
      <w:pPr>
        <w:pStyle w:val="Listaszerbekezds"/>
        <w:numPr>
          <w:ilvl w:val="0"/>
          <w:numId w:val="2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92CE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adatkezelési nyilatkozat, kitöltése és elfogadása minden érintett számára kötelező (a nyilatkozat és az adatkezelési tájékoztató a weboldalon érhető el </w:t>
      </w:r>
      <w:hyperlink r:id="rId8" w:history="1">
        <w:r w:rsidRPr="00A92CE0">
          <w:rPr>
            <w:rFonts w:ascii="Times New Roman" w:eastAsia="Times New Roman" w:hAnsi="Times New Roman" w:cs="Times New Roman"/>
            <w:kern w:val="0"/>
            <w:sz w:val="24"/>
            <w:szCs w:val="24"/>
            <w:lang w:eastAsia="ar-SA"/>
            <w14:ligatures w14:val="none"/>
          </w:rPr>
          <w:t>https://palyazatok.uni-mate.hu/szellemi-alkot%C3%A1s-bejelent%C3%A9se</w:t>
        </w:r>
      </w:hyperlink>
      <w:r w:rsidRPr="00A92CE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)</w:t>
      </w:r>
      <w:r w:rsidR="004A047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D754629" w14:textId="77777777" w:rsidR="00847083" w:rsidRPr="00512163" w:rsidRDefault="00847083" w:rsidP="00BC66A9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sectPr w:rsidR="00847083" w:rsidRPr="0051216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713CE" w14:textId="77777777" w:rsidR="00D463E7" w:rsidRDefault="00D463E7" w:rsidP="00100FC1">
      <w:r>
        <w:separator/>
      </w:r>
    </w:p>
  </w:endnote>
  <w:endnote w:type="continuationSeparator" w:id="0">
    <w:p w14:paraId="6EBF792F" w14:textId="77777777" w:rsidR="00D463E7" w:rsidRDefault="00D463E7" w:rsidP="0010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0286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DA6D3D5" w14:textId="3EC08D85" w:rsidR="00250DF0" w:rsidRPr="00250DF0" w:rsidRDefault="00250DF0">
        <w:pPr>
          <w:pStyle w:val="ll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50DF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0DF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50DF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50DF0">
          <w:rPr>
            <w:rFonts w:ascii="Times New Roman" w:hAnsi="Times New Roman" w:cs="Times New Roman"/>
            <w:sz w:val="24"/>
            <w:szCs w:val="24"/>
          </w:rPr>
          <w:t>2</w:t>
        </w:r>
        <w:r w:rsidRPr="00250DF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2E88A13" w14:textId="77777777" w:rsidR="00250DF0" w:rsidRPr="00250DF0" w:rsidRDefault="00250DF0">
    <w:pPr>
      <w:pStyle w:val="llb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5D8FB" w14:textId="77777777" w:rsidR="00D463E7" w:rsidRDefault="00D463E7" w:rsidP="00100FC1">
      <w:r>
        <w:separator/>
      </w:r>
    </w:p>
  </w:footnote>
  <w:footnote w:type="continuationSeparator" w:id="0">
    <w:p w14:paraId="6E21C6F8" w14:textId="77777777" w:rsidR="00D463E7" w:rsidRDefault="00D463E7" w:rsidP="00100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7DBF" w14:textId="2156F8D8" w:rsidR="00D117E8" w:rsidRDefault="00D117E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decimal"/>
      <w:lvlText w:val="%1.)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D"/>
    <w:multiLevelType w:val="multilevel"/>
    <w:tmpl w:val="0000000D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E"/>
    <w:multiLevelType w:val="multilevel"/>
    <w:tmpl w:val="D3BEB3DE"/>
    <w:name w:val="WW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7"/>
    <w:multiLevelType w:val="multilevel"/>
    <w:tmpl w:val="00000017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D"/>
    <w:multiLevelType w:val="multilevel"/>
    <w:tmpl w:val="0000001D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E"/>
    <w:multiLevelType w:val="multilevel"/>
    <w:tmpl w:val="0000001E"/>
    <w:name w:val="WWNum3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1F"/>
    <w:multiLevelType w:val="multilevel"/>
    <w:tmpl w:val="0000001F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13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4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6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8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0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2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4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6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84" w:hanging="180"/>
      </w:pPr>
    </w:lvl>
  </w:abstractNum>
  <w:abstractNum w:abstractNumId="9" w15:restartNumberingAfterBreak="0">
    <w:nsid w:val="00000020"/>
    <w:multiLevelType w:val="multilevel"/>
    <w:tmpl w:val="00000020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BBA0D15"/>
    <w:multiLevelType w:val="multilevel"/>
    <w:tmpl w:val="5356825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1" w15:restartNumberingAfterBreak="0">
    <w:nsid w:val="0D010D89"/>
    <w:multiLevelType w:val="hybridMultilevel"/>
    <w:tmpl w:val="CB34FF06"/>
    <w:lvl w:ilvl="0" w:tplc="040E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6211E"/>
    <w:multiLevelType w:val="multilevel"/>
    <w:tmpl w:val="DCE82D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3" w15:restartNumberingAfterBreak="0">
    <w:nsid w:val="239F41D1"/>
    <w:multiLevelType w:val="hybridMultilevel"/>
    <w:tmpl w:val="1AC8B6CE"/>
    <w:lvl w:ilvl="0" w:tplc="296C8620">
      <w:start w:val="8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44C8C"/>
    <w:multiLevelType w:val="hybridMultilevel"/>
    <w:tmpl w:val="CCE2A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D7330"/>
    <w:multiLevelType w:val="multilevel"/>
    <w:tmpl w:val="1BDC46BC"/>
    <w:name w:val="WWNum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5F242931"/>
    <w:multiLevelType w:val="multilevel"/>
    <w:tmpl w:val="8B8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DA040B4"/>
    <w:multiLevelType w:val="multilevel"/>
    <w:tmpl w:val="8B8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4673274">
    <w:abstractNumId w:val="0"/>
  </w:num>
  <w:num w:numId="2" w16cid:durableId="1128426937">
    <w:abstractNumId w:val="13"/>
  </w:num>
  <w:num w:numId="3" w16cid:durableId="1752317223">
    <w:abstractNumId w:val="14"/>
  </w:num>
  <w:num w:numId="4" w16cid:durableId="1179277308">
    <w:abstractNumId w:val="1"/>
  </w:num>
  <w:num w:numId="5" w16cid:durableId="1476068630">
    <w:abstractNumId w:val="6"/>
  </w:num>
  <w:num w:numId="6" w16cid:durableId="2092771823">
    <w:abstractNumId w:val="7"/>
  </w:num>
  <w:num w:numId="7" w16cid:durableId="1056047735">
    <w:abstractNumId w:val="9"/>
  </w:num>
  <w:num w:numId="8" w16cid:durableId="376248026">
    <w:abstractNumId w:val="2"/>
  </w:num>
  <w:num w:numId="9" w16cid:durableId="187377039">
    <w:abstractNumId w:val="5"/>
  </w:num>
  <w:num w:numId="10" w16cid:durableId="242956119">
    <w:abstractNumId w:val="3"/>
  </w:num>
  <w:num w:numId="11" w16cid:durableId="352150215">
    <w:abstractNumId w:val="8"/>
  </w:num>
  <w:num w:numId="12" w16cid:durableId="838544432">
    <w:abstractNumId w:val="4"/>
  </w:num>
  <w:num w:numId="13" w16cid:durableId="59443521">
    <w:abstractNumId w:val="12"/>
  </w:num>
  <w:num w:numId="14" w16cid:durableId="2074959510">
    <w:abstractNumId w:val="16"/>
  </w:num>
  <w:num w:numId="15" w16cid:durableId="1975018833">
    <w:abstractNumId w:val="10"/>
  </w:num>
  <w:num w:numId="16" w16cid:durableId="1937471220">
    <w:abstractNumId w:val="17"/>
  </w:num>
  <w:num w:numId="17" w16cid:durableId="1762143797">
    <w:abstractNumId w:val="15"/>
  </w:num>
  <w:num w:numId="18" w16cid:durableId="1425959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54"/>
    <w:rsid w:val="00047BBA"/>
    <w:rsid w:val="0005630E"/>
    <w:rsid w:val="00062E00"/>
    <w:rsid w:val="00076EF3"/>
    <w:rsid w:val="00085092"/>
    <w:rsid w:val="000951A1"/>
    <w:rsid w:val="000B2972"/>
    <w:rsid w:val="000B297C"/>
    <w:rsid w:val="000C0219"/>
    <w:rsid w:val="000D06D6"/>
    <w:rsid w:val="000D300D"/>
    <w:rsid w:val="000E4FAE"/>
    <w:rsid w:val="000F07EF"/>
    <w:rsid w:val="00100FC1"/>
    <w:rsid w:val="00102840"/>
    <w:rsid w:val="00112BCA"/>
    <w:rsid w:val="0012085C"/>
    <w:rsid w:val="00122F48"/>
    <w:rsid w:val="001354CD"/>
    <w:rsid w:val="00142D6D"/>
    <w:rsid w:val="0014304A"/>
    <w:rsid w:val="00161B25"/>
    <w:rsid w:val="001642BB"/>
    <w:rsid w:val="001673C6"/>
    <w:rsid w:val="0017173F"/>
    <w:rsid w:val="001B45F5"/>
    <w:rsid w:val="001D4F7F"/>
    <w:rsid w:val="00210EDE"/>
    <w:rsid w:val="00226F0E"/>
    <w:rsid w:val="00236699"/>
    <w:rsid w:val="00250DF0"/>
    <w:rsid w:val="00252483"/>
    <w:rsid w:val="00280DA9"/>
    <w:rsid w:val="002C5799"/>
    <w:rsid w:val="002D6E6D"/>
    <w:rsid w:val="002E276C"/>
    <w:rsid w:val="002E486D"/>
    <w:rsid w:val="002F40B4"/>
    <w:rsid w:val="003044BF"/>
    <w:rsid w:val="0033181A"/>
    <w:rsid w:val="00332093"/>
    <w:rsid w:val="00371D18"/>
    <w:rsid w:val="003B7CB2"/>
    <w:rsid w:val="003C37C8"/>
    <w:rsid w:val="003C57AC"/>
    <w:rsid w:val="003D6253"/>
    <w:rsid w:val="003E0BEF"/>
    <w:rsid w:val="00401110"/>
    <w:rsid w:val="00404B1F"/>
    <w:rsid w:val="00424272"/>
    <w:rsid w:val="004330B1"/>
    <w:rsid w:val="00443A2E"/>
    <w:rsid w:val="0047077B"/>
    <w:rsid w:val="00474F09"/>
    <w:rsid w:val="00482114"/>
    <w:rsid w:val="00482BA1"/>
    <w:rsid w:val="00490D95"/>
    <w:rsid w:val="004A047A"/>
    <w:rsid w:val="004C0F5C"/>
    <w:rsid w:val="004C5267"/>
    <w:rsid w:val="004D2C89"/>
    <w:rsid w:val="004D3921"/>
    <w:rsid w:val="004E058B"/>
    <w:rsid w:val="005050BB"/>
    <w:rsid w:val="00512163"/>
    <w:rsid w:val="0056301E"/>
    <w:rsid w:val="00590AB9"/>
    <w:rsid w:val="005C365C"/>
    <w:rsid w:val="005D0F4A"/>
    <w:rsid w:val="005E7D54"/>
    <w:rsid w:val="005F7EF9"/>
    <w:rsid w:val="00603A01"/>
    <w:rsid w:val="00604784"/>
    <w:rsid w:val="00605633"/>
    <w:rsid w:val="0060651E"/>
    <w:rsid w:val="00627481"/>
    <w:rsid w:val="00635CBF"/>
    <w:rsid w:val="006376AE"/>
    <w:rsid w:val="00653B78"/>
    <w:rsid w:val="0065436B"/>
    <w:rsid w:val="006565B6"/>
    <w:rsid w:val="00671862"/>
    <w:rsid w:val="006907BA"/>
    <w:rsid w:val="006A2B80"/>
    <w:rsid w:val="006A6DC3"/>
    <w:rsid w:val="006A7C57"/>
    <w:rsid w:val="006C0DF8"/>
    <w:rsid w:val="006C50DB"/>
    <w:rsid w:val="006C640F"/>
    <w:rsid w:val="006E496A"/>
    <w:rsid w:val="006F54BE"/>
    <w:rsid w:val="007102C0"/>
    <w:rsid w:val="00713EC6"/>
    <w:rsid w:val="00743D8B"/>
    <w:rsid w:val="00745047"/>
    <w:rsid w:val="00747B67"/>
    <w:rsid w:val="00751083"/>
    <w:rsid w:val="00751D70"/>
    <w:rsid w:val="00763923"/>
    <w:rsid w:val="00764893"/>
    <w:rsid w:val="00771FA8"/>
    <w:rsid w:val="00776735"/>
    <w:rsid w:val="007935B8"/>
    <w:rsid w:val="0079592E"/>
    <w:rsid w:val="007A152B"/>
    <w:rsid w:val="007C5D22"/>
    <w:rsid w:val="007D13A4"/>
    <w:rsid w:val="007D4695"/>
    <w:rsid w:val="007E530D"/>
    <w:rsid w:val="007E7504"/>
    <w:rsid w:val="007F0BDA"/>
    <w:rsid w:val="007F2148"/>
    <w:rsid w:val="007F6BED"/>
    <w:rsid w:val="008022F8"/>
    <w:rsid w:val="00833CC7"/>
    <w:rsid w:val="00843FBA"/>
    <w:rsid w:val="00846AF0"/>
    <w:rsid w:val="00847083"/>
    <w:rsid w:val="008842F6"/>
    <w:rsid w:val="00886C70"/>
    <w:rsid w:val="008931BC"/>
    <w:rsid w:val="008C6FAF"/>
    <w:rsid w:val="008F10B8"/>
    <w:rsid w:val="008F22E6"/>
    <w:rsid w:val="00902072"/>
    <w:rsid w:val="00923B15"/>
    <w:rsid w:val="0093258E"/>
    <w:rsid w:val="009474F3"/>
    <w:rsid w:val="009540F4"/>
    <w:rsid w:val="009571CC"/>
    <w:rsid w:val="00975EF1"/>
    <w:rsid w:val="009D7A1D"/>
    <w:rsid w:val="00A21205"/>
    <w:rsid w:val="00A213F9"/>
    <w:rsid w:val="00A23108"/>
    <w:rsid w:val="00A265B1"/>
    <w:rsid w:val="00A400E1"/>
    <w:rsid w:val="00A55182"/>
    <w:rsid w:val="00A63720"/>
    <w:rsid w:val="00A7739C"/>
    <w:rsid w:val="00AC1A23"/>
    <w:rsid w:val="00AC6ACD"/>
    <w:rsid w:val="00AD1945"/>
    <w:rsid w:val="00AD301F"/>
    <w:rsid w:val="00B02C0F"/>
    <w:rsid w:val="00B2184C"/>
    <w:rsid w:val="00B23F6D"/>
    <w:rsid w:val="00B256D8"/>
    <w:rsid w:val="00B3469F"/>
    <w:rsid w:val="00B5167A"/>
    <w:rsid w:val="00B92093"/>
    <w:rsid w:val="00BA5C0A"/>
    <w:rsid w:val="00BA7CC3"/>
    <w:rsid w:val="00BC66A9"/>
    <w:rsid w:val="00C02A9A"/>
    <w:rsid w:val="00C10E48"/>
    <w:rsid w:val="00C12DAD"/>
    <w:rsid w:val="00C248DC"/>
    <w:rsid w:val="00C24D80"/>
    <w:rsid w:val="00C42287"/>
    <w:rsid w:val="00C5097C"/>
    <w:rsid w:val="00C5648C"/>
    <w:rsid w:val="00C64EB7"/>
    <w:rsid w:val="00C80C23"/>
    <w:rsid w:val="00C84D3F"/>
    <w:rsid w:val="00C96D4F"/>
    <w:rsid w:val="00CD7167"/>
    <w:rsid w:val="00CE3F28"/>
    <w:rsid w:val="00D117E8"/>
    <w:rsid w:val="00D463E7"/>
    <w:rsid w:val="00D6533F"/>
    <w:rsid w:val="00D70101"/>
    <w:rsid w:val="00D73A95"/>
    <w:rsid w:val="00D84758"/>
    <w:rsid w:val="00DA2BCA"/>
    <w:rsid w:val="00DB0699"/>
    <w:rsid w:val="00DC36B5"/>
    <w:rsid w:val="00DC6784"/>
    <w:rsid w:val="00DD52EC"/>
    <w:rsid w:val="00DD6B3A"/>
    <w:rsid w:val="00DF5497"/>
    <w:rsid w:val="00E013EE"/>
    <w:rsid w:val="00E24CA6"/>
    <w:rsid w:val="00E3377B"/>
    <w:rsid w:val="00E54809"/>
    <w:rsid w:val="00E645D7"/>
    <w:rsid w:val="00E67F26"/>
    <w:rsid w:val="00E80DC0"/>
    <w:rsid w:val="00E95038"/>
    <w:rsid w:val="00EA7361"/>
    <w:rsid w:val="00EC36FA"/>
    <w:rsid w:val="00EC3F50"/>
    <w:rsid w:val="00ED03FB"/>
    <w:rsid w:val="00ED21A5"/>
    <w:rsid w:val="00EE653E"/>
    <w:rsid w:val="00EF5517"/>
    <w:rsid w:val="00F00340"/>
    <w:rsid w:val="00F04E2F"/>
    <w:rsid w:val="00F06945"/>
    <w:rsid w:val="00F20B50"/>
    <w:rsid w:val="00F253CA"/>
    <w:rsid w:val="00F25592"/>
    <w:rsid w:val="00F33298"/>
    <w:rsid w:val="00F42191"/>
    <w:rsid w:val="00F513A8"/>
    <w:rsid w:val="00F54917"/>
    <w:rsid w:val="00F6391E"/>
    <w:rsid w:val="00F6417B"/>
    <w:rsid w:val="00F6447B"/>
    <w:rsid w:val="00F70CA9"/>
    <w:rsid w:val="00F83A0E"/>
    <w:rsid w:val="00F90C2A"/>
    <w:rsid w:val="00FA1A2D"/>
    <w:rsid w:val="00FB0C1D"/>
    <w:rsid w:val="00FE0FA2"/>
    <w:rsid w:val="1067F778"/>
    <w:rsid w:val="4B9EB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3C14E"/>
  <w15:chartTrackingRefBased/>
  <w15:docId w15:val="{D908AEEA-6975-4BEB-A222-A4304A23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5CBF"/>
  </w:style>
  <w:style w:type="paragraph" w:styleId="Cmsor1">
    <w:name w:val="heading 1"/>
    <w:basedOn w:val="Norml"/>
    <w:next w:val="Norml"/>
    <w:link w:val="Cmsor1Char"/>
    <w:uiPriority w:val="9"/>
    <w:qFormat/>
    <w:rsid w:val="005E7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7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7D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7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7D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7D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7D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7D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7D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7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7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7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7D5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7D5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7D5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7D5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7D5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7D5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7D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7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7D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7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7D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7D5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7D5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7D5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7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7D5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7D54"/>
    <w:rPr>
      <w:b/>
      <w:bCs/>
      <w:smallCaps/>
      <w:color w:val="2F5496" w:themeColor="accent1" w:themeShade="BF"/>
      <w:spacing w:val="5"/>
    </w:rPr>
  </w:style>
  <w:style w:type="character" w:customStyle="1" w:styleId="Lbjegyzet-karakterek">
    <w:name w:val="Lábjegyzet-karakterek"/>
    <w:rsid w:val="00100FC1"/>
  </w:style>
  <w:style w:type="character" w:styleId="Jegyzethivatkozs">
    <w:name w:val="annotation reference"/>
    <w:uiPriority w:val="99"/>
    <w:semiHidden/>
    <w:unhideWhenUsed/>
    <w:rsid w:val="00100FC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00FC1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00FC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00FC1"/>
    <w:pPr>
      <w:suppressAutoHyphens w:val="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00FC1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table" w:styleId="Rcsostblzat">
    <w:name w:val="Table Grid"/>
    <w:basedOn w:val="Normltblzat"/>
    <w:uiPriority w:val="39"/>
    <w:rsid w:val="00100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117E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117E8"/>
  </w:style>
  <w:style w:type="table" w:customStyle="1" w:styleId="TableGrid1">
    <w:name w:val="Table Grid1"/>
    <w:basedOn w:val="Normltblzat"/>
    <w:next w:val="Rcsostblzat"/>
    <w:uiPriority w:val="39"/>
    <w:rsid w:val="00E645D7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tblzat"/>
    <w:next w:val="Rcsostblzat"/>
    <w:uiPriority w:val="39"/>
    <w:rsid w:val="008842F6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8842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842F6"/>
  </w:style>
  <w:style w:type="paragraph" w:customStyle="1" w:styleId="FootnoteText1">
    <w:name w:val="Footnote Text1"/>
    <w:basedOn w:val="Norml"/>
    <w:rsid w:val="00226F0E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Vltozat">
    <w:name w:val="Revision"/>
    <w:hidden/>
    <w:uiPriority w:val="99"/>
    <w:semiHidden/>
    <w:rsid w:val="00627481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C37C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C37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C37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lyazatok.uni-mate.hu/szellemi-alkot%C3%A1s-bejelent%C3%A9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763D-7A70-4E7B-B09E-613A6AAD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2049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ABK – Stock Szabolcs</dc:creator>
  <cp:keywords/>
  <dc:description/>
  <cp:lastModifiedBy>Major Zsuzsanna Ildikó</cp:lastModifiedBy>
  <cp:revision>2</cp:revision>
  <dcterms:created xsi:type="dcterms:W3CDTF">2026-09-03T08:59:00Z</dcterms:created>
  <dcterms:modified xsi:type="dcterms:W3CDTF">2026-09-03T08:59:00Z</dcterms:modified>
</cp:coreProperties>
</file>