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21F9B" w14:textId="356FE5EA" w:rsidR="008842F6" w:rsidRPr="00F933D0" w:rsidRDefault="00CF7F23" w:rsidP="00F933D0">
      <w:pPr>
        <w:suppressAutoHyphens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5.</w:t>
      </w:r>
      <w:r w:rsidR="00501832" w:rsidRPr="00F933D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="008842F6" w:rsidRPr="00F933D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sz</w:t>
      </w:r>
      <w:r w:rsidR="007C4E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ámú</w:t>
      </w:r>
      <w:r w:rsidR="008842F6" w:rsidRPr="00F933D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="00D0395D" w:rsidRPr="00F933D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m</w:t>
      </w:r>
      <w:r w:rsidR="008842F6" w:rsidRPr="00F933D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elléklet</w:t>
      </w:r>
    </w:p>
    <w:p w14:paraId="5D2EF93B" w14:textId="77777777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5370A93" w14:textId="4DC36CBA" w:rsidR="008842F6" w:rsidRPr="00D0395D" w:rsidRDefault="008842F6" w:rsidP="00D0395D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0" w:name="_Hlk187750708"/>
      <w:r w:rsidRPr="00D0395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Bejelentés</w:t>
      </w:r>
    </w:p>
    <w:p w14:paraId="4B9D729B" w14:textId="73F7EE23" w:rsidR="008842F6" w:rsidRDefault="008842F6" w:rsidP="00D0395D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a Magyar Agrár- és Élettudományi Egyetemen</w:t>
      </w:r>
      <w:r w:rsidR="009A3F7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="009A3F77" w:rsidRPr="00D0395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létr</w:t>
      </w:r>
      <w:r w:rsidR="009A3F7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ehozott</w:t>
      </w:r>
      <w:r w:rsidR="009A3F77" w:rsidRPr="00D0395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Pr="00D0395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szerzői mű kapcsán</w:t>
      </w:r>
    </w:p>
    <w:bookmarkEnd w:id="0"/>
    <w:p w14:paraId="463465B3" w14:textId="6F8A8787" w:rsidR="00D0395D" w:rsidRPr="00D0395D" w:rsidRDefault="00D0395D" w:rsidP="00D0395D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3D48B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(</w:t>
      </w:r>
      <w:r w:rsidR="00BA3FC9" w:rsidRPr="003D48B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amelynek</w:t>
      </w:r>
      <w:r w:rsidR="00BA3FC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="00BA3FC9" w:rsidRPr="005C79F2">
        <w:rPr>
          <w:rFonts w:ascii="Times New Roman" w:hAnsi="Times New Roman" w:cs="Times New Roman"/>
          <w:sz w:val="24"/>
          <w:szCs w:val="24"/>
        </w:rPr>
        <w:t xml:space="preserve">tartalma </w:t>
      </w:r>
      <w:bookmarkStart w:id="1" w:name="_Hlk180403700"/>
      <w:r w:rsidR="00BA3FC9" w:rsidRPr="005C79F2">
        <w:rPr>
          <w:rFonts w:ascii="Times New Roman" w:hAnsi="Times New Roman" w:cs="Times New Roman"/>
          <w:sz w:val="24"/>
          <w:szCs w:val="24"/>
        </w:rPr>
        <w:t>későbbi szabadalom vagy egyéb oltalmi forma tárgya lehet</w:t>
      </w:r>
      <w:bookmarkEnd w:id="1"/>
      <w:r w:rsidR="00BA3FC9">
        <w:rPr>
          <w:rFonts w:ascii="Times New Roman" w:hAnsi="Times New Roman" w:cs="Times New Roman"/>
          <w:sz w:val="24"/>
          <w:szCs w:val="24"/>
        </w:rPr>
        <w:t>)</w:t>
      </w:r>
    </w:p>
    <w:p w14:paraId="7E978AD3" w14:textId="77777777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6B5AEE0" w14:textId="77777777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3028258" w14:textId="7B393FF0" w:rsidR="008842F6" w:rsidRDefault="008842F6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Alulírott </w:t>
      </w:r>
      <w:r w:rsidR="00BA3FC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zerző/</w:t>
      </w:r>
      <w:r w:rsidR="00BA3FC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zerzők bejelentem/bejelentjük, hogy a Magyar Agrár- és Élettudományi Egyetemen</w:t>
      </w:r>
      <w:r w:rsidR="00A43DB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(a továbbiakban: Egyetem vagy MATE)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folytatott munkánk során az alábbi szerzői művet alkottuk meg, mely tartalma későbbi szabadalom vagy egyéb oltalmi forma tárgya lehet.</w:t>
      </w:r>
    </w:p>
    <w:p w14:paraId="35365EFC" w14:textId="77777777" w:rsidR="00F933D0" w:rsidRPr="00D0395D" w:rsidRDefault="00F933D0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4F41F0" w14:textId="00A053AC" w:rsidR="008842F6" w:rsidRPr="00D0395D" w:rsidRDefault="008842F6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Kijelentjük, hogy </w:t>
      </w:r>
      <w:r w:rsidR="00D0395D" w:rsidRPr="00D0395D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>a</w:t>
      </w:r>
      <w:r w:rsidR="00C24D80" w:rsidRPr="00D0395D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Magyar Agrár- és Élettudományi Egyetem</w:t>
      </w:r>
      <w:r w:rsidR="00F933D0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hatályos</w:t>
      </w:r>
      <w:r w:rsidR="00C24D80" w:rsidRPr="00D0395D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Szellemitulajdon-kezelési Szabályzat</w:t>
      </w:r>
      <w:r w:rsidR="00C24D80" w:rsidRPr="003D48B4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>ának</w:t>
      </w:r>
      <w:r w:rsidR="00C24D80" w:rsidRPr="00D0395D">
        <w:rPr>
          <w:rFonts w:ascii="Times New Roman" w:eastAsia="Calibri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vonatkozó rendelkezéseit 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megismertük, és annak rendelkezéseit magunkra nézve kötelezőnek elfogadjuk.</w:t>
      </w:r>
    </w:p>
    <w:p w14:paraId="55A1511A" w14:textId="77777777" w:rsidR="008842F6" w:rsidRPr="00D0395D" w:rsidRDefault="008842F6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8B14623" w14:textId="77777777" w:rsidR="008842F6" w:rsidRPr="00D0395D" w:rsidRDefault="008842F6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3DC7193" w14:textId="77777777" w:rsidR="008842F6" w:rsidRPr="00D0395D" w:rsidRDefault="008842F6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1.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>A szerzői mű címe:</w:t>
      </w:r>
    </w:p>
    <w:p w14:paraId="2AFDEB78" w14:textId="77777777" w:rsidR="008842F6" w:rsidRPr="00D0395D" w:rsidRDefault="008842F6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A3F36FA" w14:textId="77777777" w:rsidR="008842F6" w:rsidRPr="00D0395D" w:rsidRDefault="008842F6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2.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>A szerzői mű jellege (pl.: szépirodalmi, tudományos, publicisztikai mű, zenemű, szobrászat, festészet, rajzolás útján létrehozott alkotás, térképmű, építészeti alkotás, iparművészeti alkotás, gyűjteményes mű stb.):</w:t>
      </w:r>
    </w:p>
    <w:p w14:paraId="16DA1A41" w14:textId="0DC81FD3" w:rsidR="004D3921" w:rsidRPr="00D0395D" w:rsidRDefault="004D3921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82DE39D" w14:textId="10431747" w:rsidR="004D3921" w:rsidRPr="00D0395D" w:rsidRDefault="000951A1" w:rsidP="00D0395D">
      <w:pPr>
        <w:pStyle w:val="Listaszerbekezds"/>
        <w:numPr>
          <w:ilvl w:val="0"/>
          <w:numId w:val="17"/>
        </w:numPr>
        <w:tabs>
          <w:tab w:val="clear" w:pos="720"/>
        </w:tabs>
        <w:suppressAutoHyphens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 </w:t>
      </w:r>
      <w:r w:rsidR="253E73C1"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zerző</w:t>
      </w:r>
      <w:r w:rsidR="004F01CC" w:rsidRPr="057F43DC">
        <w:rPr>
          <w:rFonts w:ascii="Times New Roman" w:eastAsia="Times New Roman" w:hAnsi="Times New Roman" w:cs="Times New Roman"/>
          <w:sz w:val="24"/>
          <w:szCs w:val="24"/>
          <w:lang w:eastAsia="ar-SA"/>
        </w:rPr>
        <w:t>(k)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adatai:</w:t>
      </w:r>
    </w:p>
    <w:p w14:paraId="1474852E" w14:textId="77777777" w:rsidR="000951A1" w:rsidRPr="00D0395D" w:rsidRDefault="000951A1" w:rsidP="00D0395D">
      <w:p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4D3921" w:rsidRPr="00D0395D" w14:paraId="6F87D477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2381DA20" w14:textId="403DE9D8" w:rsidR="004D3921" w:rsidRPr="003D48B4" w:rsidRDefault="004D3921" w:rsidP="6DC18C3D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39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Név: </w:t>
            </w:r>
          </w:p>
        </w:tc>
        <w:tc>
          <w:tcPr>
            <w:tcW w:w="5948" w:type="dxa"/>
            <w:vAlign w:val="center"/>
          </w:tcPr>
          <w:p w14:paraId="4799BA2B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D48B4" w:rsidRPr="00D0395D" w14:paraId="31992DB9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7F8A14D7" w14:textId="335D6AF8" w:rsidR="003D48B4" w:rsidRPr="00D0395D" w:rsidRDefault="003D48B4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6DC18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Születési név:</w:t>
            </w:r>
          </w:p>
        </w:tc>
        <w:tc>
          <w:tcPr>
            <w:tcW w:w="5948" w:type="dxa"/>
            <w:vAlign w:val="center"/>
          </w:tcPr>
          <w:p w14:paraId="6F4E8034" w14:textId="77777777" w:rsidR="003D48B4" w:rsidRPr="00D0395D" w:rsidRDefault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D3921" w:rsidRPr="00D0395D" w14:paraId="6E5F6D41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0B011759" w14:textId="1129EB5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039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Születési hely, idő:</w:t>
            </w:r>
          </w:p>
        </w:tc>
        <w:tc>
          <w:tcPr>
            <w:tcW w:w="5948" w:type="dxa"/>
            <w:vAlign w:val="center"/>
          </w:tcPr>
          <w:p w14:paraId="43E975F7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D3921" w:rsidRPr="00D0395D" w14:paraId="2D5AE651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48EED90F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039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Lakcím:</w:t>
            </w:r>
          </w:p>
        </w:tc>
        <w:tc>
          <w:tcPr>
            <w:tcW w:w="5948" w:type="dxa"/>
            <w:vAlign w:val="center"/>
          </w:tcPr>
          <w:p w14:paraId="0E09E9CC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D3921" w:rsidRPr="00D0395D" w14:paraId="65DD24F8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1342758A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039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Anyja neve:</w:t>
            </w:r>
          </w:p>
        </w:tc>
        <w:tc>
          <w:tcPr>
            <w:tcW w:w="5948" w:type="dxa"/>
            <w:vAlign w:val="center"/>
          </w:tcPr>
          <w:p w14:paraId="77A3E6E0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079E1702" w14:textId="77777777" w:rsidR="000951A1" w:rsidRPr="00D0395D" w:rsidRDefault="000951A1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</w:pPr>
    </w:p>
    <w:p w14:paraId="278ED0DF" w14:textId="5346A006" w:rsidR="000951A1" w:rsidRPr="00D0395D" w:rsidRDefault="000951A1" w:rsidP="00D0395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(több szerző esetén másolással bővíthető)</w:t>
      </w:r>
    </w:p>
    <w:p w14:paraId="373306E2" w14:textId="77777777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B9BEA36" w14:textId="1DA27279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Szerzőtársak esetén a képviseletet ellátó személy: </w:t>
      </w:r>
      <w:r w:rsidR="004D3921"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</w:t>
      </w:r>
    </w:p>
    <w:p w14:paraId="6774F8D9" w14:textId="77777777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D7B97DE" w14:textId="0D63E658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Amennyiben a szerzőtársak között van olyan személy, aki nem az </w:t>
      </w:r>
      <w:r w:rsidR="00A43DB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gyetem alkalmazásában áll, kérjük feltüntetni:</w:t>
      </w:r>
    </w:p>
    <w:p w14:paraId="597DDCDD" w14:textId="77777777" w:rsidR="008842F6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4D3921" w:rsidRPr="00D0395D" w14:paraId="5CA2ED1F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574796D2" w14:textId="628B8863" w:rsidR="004D3921" w:rsidRPr="003D48B4" w:rsidRDefault="004D3921" w:rsidP="6DC18C3D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39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Név: </w:t>
            </w:r>
          </w:p>
        </w:tc>
        <w:tc>
          <w:tcPr>
            <w:tcW w:w="5948" w:type="dxa"/>
            <w:vAlign w:val="center"/>
          </w:tcPr>
          <w:p w14:paraId="7071E674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D48B4" w:rsidRPr="00D0395D" w14:paraId="01743027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5B3F0A5A" w14:textId="3A9A6064" w:rsidR="003D48B4" w:rsidRPr="6DC18C3D" w:rsidRDefault="003D48B4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Intézmény: </w:t>
            </w:r>
          </w:p>
        </w:tc>
        <w:tc>
          <w:tcPr>
            <w:tcW w:w="5948" w:type="dxa"/>
            <w:vAlign w:val="center"/>
          </w:tcPr>
          <w:p w14:paraId="1C7CF949" w14:textId="77777777" w:rsidR="003D48B4" w:rsidRPr="00D0395D" w:rsidRDefault="003D48B4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D48B4" w:rsidRPr="00D0395D" w14:paraId="45DB44BB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5359ABFE" w14:textId="5A5E6DDD" w:rsidR="003D48B4" w:rsidRPr="00D0395D" w:rsidRDefault="003D48B4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6DC18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Születési név:</w:t>
            </w:r>
          </w:p>
        </w:tc>
        <w:tc>
          <w:tcPr>
            <w:tcW w:w="5948" w:type="dxa"/>
            <w:vAlign w:val="center"/>
          </w:tcPr>
          <w:p w14:paraId="32280F2F" w14:textId="77777777" w:rsidR="003D48B4" w:rsidRPr="00D0395D" w:rsidRDefault="003D48B4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D3921" w:rsidRPr="00D0395D" w14:paraId="1BD734C1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716F9733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039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Születési hely, idő:</w:t>
            </w:r>
          </w:p>
        </w:tc>
        <w:tc>
          <w:tcPr>
            <w:tcW w:w="5948" w:type="dxa"/>
            <w:vAlign w:val="center"/>
          </w:tcPr>
          <w:p w14:paraId="610870AB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D3921" w:rsidRPr="00D0395D" w14:paraId="72D85A9A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2A0F816B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039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Lakcím:</w:t>
            </w:r>
          </w:p>
        </w:tc>
        <w:tc>
          <w:tcPr>
            <w:tcW w:w="5948" w:type="dxa"/>
            <w:vAlign w:val="center"/>
          </w:tcPr>
          <w:p w14:paraId="2FE4AD47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4D3921" w:rsidRPr="00D0395D" w14:paraId="466AF775" w14:textId="77777777" w:rsidTr="6DC18C3D">
        <w:trPr>
          <w:trHeight w:val="454"/>
        </w:trPr>
        <w:tc>
          <w:tcPr>
            <w:tcW w:w="3114" w:type="dxa"/>
            <w:vAlign w:val="center"/>
          </w:tcPr>
          <w:p w14:paraId="7118AFAB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039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Anyja neve:</w:t>
            </w:r>
          </w:p>
        </w:tc>
        <w:tc>
          <w:tcPr>
            <w:tcW w:w="5948" w:type="dxa"/>
            <w:vAlign w:val="center"/>
          </w:tcPr>
          <w:p w14:paraId="5B181859" w14:textId="77777777" w:rsidR="004D3921" w:rsidRPr="00D0395D" w:rsidRDefault="004D3921" w:rsidP="003D48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231FB6CA" w14:textId="5F7A7AB5" w:rsidR="008842F6" w:rsidRPr="00D0395D" w:rsidRDefault="008842F6" w:rsidP="007E002D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 xml:space="preserve">A szerzői műben </w:t>
      </w:r>
      <w:bookmarkStart w:id="2" w:name="_Hlk180398864"/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iparjogvédelmi oltalom tárgyát képező tartalmat kérjük az 1. számú mellékletben </w:t>
      </w:r>
      <w:bookmarkStart w:id="3" w:name="_Hlk187757128"/>
      <w:r w:rsidR="007E002D" w:rsidRPr="007E002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(„Bejelentés a Magyar Agrár- és Élettudományi Egyetemen végzett tudományos munka eredményeként létrejött szellemi alkotásról - oltalmazható iparjogvédelmi kategóriába sorolható szellemi tulajdonok esetén</w:t>
      </w:r>
      <w:r w:rsidR="00E8440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”</w:t>
      </w:r>
      <w:r w:rsidR="007E002D" w:rsidRPr="007E002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)</w:t>
      </w:r>
      <w:r w:rsidR="007E002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3"/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bemutatni.</w:t>
      </w:r>
    </w:p>
    <w:bookmarkEnd w:id="2"/>
    <w:p w14:paraId="12B41596" w14:textId="77777777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191E379" w14:textId="06ABE8A8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Alulírott nyilatkozom, hogy a jelen űrlapon közölt adatok a valóságnak megfelelnek, és az azokban bekövetkező változásokat legjobb tudomásom szerint jelzem Intézetvezetőmnek/Egységvezetőmnek és a MATE </w:t>
      </w:r>
      <w:r w:rsidR="00A20899" w:rsidRPr="00A2089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Innovációs Központjának.</w:t>
      </w:r>
    </w:p>
    <w:p w14:paraId="54D03A73" w14:textId="77777777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929FB88" w14:textId="77777777" w:rsidR="007F6BED" w:rsidRPr="00D0395D" w:rsidRDefault="007F6BED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AA3818D" w14:textId="613B6847" w:rsidR="007F6BED" w:rsidRPr="00D0395D" w:rsidRDefault="007F6BED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____________________, 20</w:t>
      </w:r>
      <w:r w:rsidR="002E486D"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_. __________ hónap __. nap</w:t>
      </w:r>
    </w:p>
    <w:p w14:paraId="3DADBC57" w14:textId="77777777" w:rsidR="007F6BED" w:rsidRPr="00D0395D" w:rsidRDefault="007F6BED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D1F1F56" w14:textId="77777777" w:rsidR="007F6BED" w:rsidRPr="00D0395D" w:rsidRDefault="007F6BED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E01F5E4" w14:textId="77777777" w:rsidR="007F6BED" w:rsidRPr="00D0395D" w:rsidRDefault="007F6BED" w:rsidP="00BA3FC9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____________________</w:t>
      </w:r>
    </w:p>
    <w:p w14:paraId="6C4308E3" w14:textId="7B4D3053" w:rsidR="007F6BED" w:rsidRDefault="007F6BED" w:rsidP="00BA3FC9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4" w:name="_Hlk180399635"/>
      <w:r w:rsidRPr="003D48B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Szerző</w:t>
      </w:r>
      <w:r w:rsidR="00BA3FC9" w:rsidRPr="003D48B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/ Szerzőtársak esetén a képviseletet ellátó személy</w:t>
      </w:r>
    </w:p>
    <w:p w14:paraId="26345BE9" w14:textId="77777777" w:rsidR="00EB1B17" w:rsidRDefault="00EB1B17" w:rsidP="00BA3FC9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83EE3FE" w14:textId="77777777" w:rsidR="004C2F10" w:rsidRDefault="004C2F10" w:rsidP="004C2F10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14:paraId="64010EBC" w14:textId="77777777" w:rsidR="004C2F10" w:rsidRDefault="004C2F10" w:rsidP="004C2F10">
      <w:pPr>
        <w:suppressAutoHyphens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B26F87A" w14:textId="4BD9222E" w:rsidR="004C2F10" w:rsidRDefault="004C2F10" w:rsidP="003D48B4">
      <w:pPr>
        <w:suppressAutoHyphens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Nyilatkozom, hogy </w:t>
      </w:r>
      <w:r w:rsidRPr="3BA65DDD">
        <w:rPr>
          <w:rFonts w:ascii="Times New Roman" w:hAnsi="Times New Roman" w:cs="Times New Roman"/>
          <w:sz w:val="24"/>
          <w:szCs w:val="24"/>
        </w:rPr>
        <w:t>a mű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79F2">
        <w:rPr>
          <w:rFonts w:ascii="Times New Roman" w:hAnsi="Times New Roman" w:cs="Times New Roman"/>
          <w:sz w:val="24"/>
          <w:szCs w:val="24"/>
        </w:rPr>
        <w:t>későbbi szabadalom vagy egyéb oltalmi forma tárgya lehet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7586651" w14:textId="5F946847" w:rsidR="00EB1B17" w:rsidRDefault="00EB1B17" w:rsidP="003D48B4">
      <w:pPr>
        <w:suppressAutoHyphens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6354ABF" w14:textId="0B6E7321" w:rsidR="003D48B4" w:rsidRPr="00EB1B17" w:rsidRDefault="003D48B4" w:rsidP="003D48B4">
      <w:pPr>
        <w:suppressAutoHyphens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336A24AA" w14:textId="769759AE" w:rsidR="00EB1B17" w:rsidRDefault="00EB1B17" w:rsidP="003D48B4">
      <w:pPr>
        <w:suppressAutoHyphens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1B17">
        <w:rPr>
          <w:rFonts w:ascii="Times New Roman" w:hAnsi="Times New Roman" w:cs="Times New Roman"/>
          <w:sz w:val="24"/>
          <w:szCs w:val="24"/>
        </w:rPr>
        <w:t>Intézetvezető/</w:t>
      </w:r>
      <w:r>
        <w:rPr>
          <w:rFonts w:ascii="Times New Roman" w:hAnsi="Times New Roman" w:cs="Times New Roman"/>
          <w:sz w:val="24"/>
          <w:szCs w:val="24"/>
        </w:rPr>
        <w:t>Szervezeti e</w:t>
      </w:r>
      <w:r w:rsidRPr="00EB1B17">
        <w:rPr>
          <w:rFonts w:ascii="Times New Roman" w:hAnsi="Times New Roman" w:cs="Times New Roman"/>
          <w:sz w:val="24"/>
          <w:szCs w:val="24"/>
        </w:rPr>
        <w:t>gység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B17">
        <w:rPr>
          <w:rFonts w:ascii="Times New Roman" w:hAnsi="Times New Roman" w:cs="Times New Roman"/>
          <w:sz w:val="24"/>
          <w:szCs w:val="24"/>
        </w:rPr>
        <w:t>vezető</w:t>
      </w:r>
      <w:r>
        <w:rPr>
          <w:rFonts w:ascii="Times New Roman" w:hAnsi="Times New Roman" w:cs="Times New Roman"/>
          <w:sz w:val="24"/>
          <w:szCs w:val="24"/>
        </w:rPr>
        <w:t>je</w:t>
      </w:r>
    </w:p>
    <w:bookmarkEnd w:id="4"/>
    <w:p w14:paraId="0BCEBF09" w14:textId="77777777" w:rsidR="008842F6" w:rsidRPr="00D0395D" w:rsidRDefault="008842F6" w:rsidP="003D48B4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583713F" w14:textId="77777777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E9C4178" w14:textId="0C093B18" w:rsidR="008842F6" w:rsidRPr="00D0395D" w:rsidRDefault="008842F6" w:rsidP="003D48B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 MATE </w:t>
      </w:r>
      <w:r w:rsidR="00A20899" w:rsidRPr="00A2089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r w:rsidRPr="00D039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Innovációs Központja a fenti adatokat bizalmasan kezeli.</w:t>
      </w:r>
    </w:p>
    <w:p w14:paraId="7B8892A6" w14:textId="77777777" w:rsidR="008842F6" w:rsidRPr="00512163" w:rsidRDefault="008842F6" w:rsidP="00743D8B">
      <w:pPr>
        <w:suppressAutoHyphens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4679775" w14:textId="77777777" w:rsidR="00BA3FC9" w:rsidRPr="00512163" w:rsidRDefault="00BA3FC9" w:rsidP="00BA3FC9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A bejelentéshez csatolandó iratok:</w:t>
      </w:r>
    </w:p>
    <w:p w14:paraId="3E38D461" w14:textId="65CF5ED0" w:rsidR="00BA3FC9" w:rsidRPr="00BA3FC9" w:rsidRDefault="00BA3FC9" w:rsidP="00BA3FC9">
      <w:pPr>
        <w:pStyle w:val="Listaszerbekezds"/>
        <w:numPr>
          <w:ilvl w:val="0"/>
          <w:numId w:val="2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A3FC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iparjogvédelmi oltalom tárgyát képező tartal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omnak</w:t>
      </w:r>
      <w:r w:rsidRPr="00BA3FC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az 1. számú mellékletben </w:t>
      </w:r>
      <w:r w:rsidR="007E002D" w:rsidRPr="007E002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(„Bejelentés a Magyar Agrár- és Élettudományi Egyetemen végzett tudományos munka eredményeként létrejött szellemi alkotásról - oltalmazható iparjogvédelmi kategóriába sorolható szellemi tulajdonok esetén)</w:t>
      </w:r>
      <w:r w:rsidR="007E002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történő </w:t>
      </w:r>
      <w:r w:rsidRPr="00BA3FC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bemutat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ása</w:t>
      </w:r>
    </w:p>
    <w:p w14:paraId="1EA27301" w14:textId="77777777" w:rsidR="00BA3FC9" w:rsidRPr="00512163" w:rsidRDefault="00BA3FC9" w:rsidP="00BA3FC9">
      <w:pPr>
        <w:pStyle w:val="Listaszerbekezds"/>
        <w:numPr>
          <w:ilvl w:val="0"/>
          <w:numId w:val="2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5" w:name="_Hlk180399679"/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amennyiben létezik olyan kötelezettség, amely hatással lehet a szellemi alkotáshoz fűződő jogokra, az ennek alapjául szolgáló dokumentum másolata (pl. kutatási szerződés, támogatási szerződés stb.)</w:t>
      </w:r>
    </w:p>
    <w:p w14:paraId="5922B00C" w14:textId="5B845A7C" w:rsidR="00BA3FC9" w:rsidRPr="00512163" w:rsidRDefault="00BA3FC9" w:rsidP="00BA3FC9">
      <w:pPr>
        <w:pStyle w:val="Listaszerbekezds"/>
        <w:numPr>
          <w:ilvl w:val="0"/>
          <w:numId w:val="2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D48B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adatkezelési nyilatkozat, kitöltése és elfogadása minden érintett számára kötelező (a nyilatkozat és az adatkezelési tájékoztató a weboldalon érhető el </w:t>
      </w:r>
      <w:hyperlink r:id="rId8" w:history="1">
        <w:r w:rsidRPr="003D48B4">
          <w:rPr>
            <w:rFonts w:ascii="Times New Roman" w:eastAsia="Times New Roman" w:hAnsi="Times New Roman" w:cs="Times New Roman"/>
            <w:kern w:val="0"/>
            <w:sz w:val="24"/>
            <w:szCs w:val="24"/>
            <w:lang w:eastAsia="ar-SA"/>
            <w14:ligatures w14:val="none"/>
          </w:rPr>
          <w:t>https://palyazatok.uni-mate.hu/szellemi-alkot%C3%A1s-bejelent%C3%A9se</w:t>
        </w:r>
      </w:hyperlink>
      <w:r w:rsidRPr="003D48B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)</w:t>
      </w:r>
      <w:r w:rsidR="00A43DB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bookmarkEnd w:id="5"/>
    <w:p w14:paraId="5D81C1EC" w14:textId="03AA5DDA" w:rsidR="007F2148" w:rsidRPr="00501832" w:rsidRDefault="007F2148" w:rsidP="00501832">
      <w:pPr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sectPr w:rsidR="007F2148" w:rsidRPr="00501832" w:rsidSect="0050183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4553A" w14:textId="77777777" w:rsidR="00A21B80" w:rsidRDefault="00A21B80" w:rsidP="00100FC1">
      <w:r>
        <w:separator/>
      </w:r>
    </w:p>
  </w:endnote>
  <w:endnote w:type="continuationSeparator" w:id="0">
    <w:p w14:paraId="2B76BC6D" w14:textId="77777777" w:rsidR="00A21B80" w:rsidRDefault="00A21B80" w:rsidP="0010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8696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E94698" w14:textId="73779F6E" w:rsidR="00FA0229" w:rsidRPr="00FA0229" w:rsidRDefault="00FA0229">
        <w:pPr>
          <w:pStyle w:val="ll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02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02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02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A0229">
          <w:rPr>
            <w:rFonts w:ascii="Times New Roman" w:hAnsi="Times New Roman" w:cs="Times New Roman"/>
            <w:sz w:val="24"/>
            <w:szCs w:val="24"/>
          </w:rPr>
          <w:t>2</w:t>
        </w:r>
        <w:r w:rsidRPr="00FA02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AEF915" w14:textId="77777777" w:rsidR="00FA0229" w:rsidRPr="00FA0229" w:rsidRDefault="00FA0229">
    <w:pPr>
      <w:pStyle w:val="llb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FDC4" w14:textId="77777777" w:rsidR="00A21B80" w:rsidRDefault="00A21B80" w:rsidP="00100FC1">
      <w:r>
        <w:separator/>
      </w:r>
    </w:p>
  </w:footnote>
  <w:footnote w:type="continuationSeparator" w:id="0">
    <w:p w14:paraId="360EBFF8" w14:textId="77777777" w:rsidR="00A21B80" w:rsidRDefault="00A21B80" w:rsidP="0010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7DBF" w14:textId="2156F8D8" w:rsidR="00D117E8" w:rsidRDefault="00D117E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D"/>
    <w:multiLevelType w:val="multilevel"/>
    <w:tmpl w:val="0000000D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E"/>
    <w:multiLevelType w:val="multilevel"/>
    <w:tmpl w:val="28861C1E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7"/>
    <w:multiLevelType w:val="multilevel"/>
    <w:tmpl w:val="00000017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D"/>
    <w:multiLevelType w:val="multilevel"/>
    <w:tmpl w:val="0000001D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E"/>
    <w:multiLevelType w:val="multilevel"/>
    <w:tmpl w:val="0000001E"/>
    <w:name w:val="WWNum3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1F"/>
    <w:multiLevelType w:val="multilevel"/>
    <w:tmpl w:val="0000001F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4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6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8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0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2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84" w:hanging="180"/>
      </w:pPr>
    </w:lvl>
  </w:abstractNum>
  <w:abstractNum w:abstractNumId="9" w15:restartNumberingAfterBreak="0">
    <w:nsid w:val="00000020"/>
    <w:multiLevelType w:val="multilevel"/>
    <w:tmpl w:val="00000020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BBA0D15"/>
    <w:multiLevelType w:val="multilevel"/>
    <w:tmpl w:val="5356825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1" w15:restartNumberingAfterBreak="0">
    <w:nsid w:val="1C76211E"/>
    <w:multiLevelType w:val="multilevel"/>
    <w:tmpl w:val="DCE82D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2" w15:restartNumberingAfterBreak="0">
    <w:nsid w:val="239F41D1"/>
    <w:multiLevelType w:val="hybridMultilevel"/>
    <w:tmpl w:val="1AC8B6CE"/>
    <w:lvl w:ilvl="0" w:tplc="296C8620">
      <w:start w:val="8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E4B4F"/>
    <w:multiLevelType w:val="hybridMultilevel"/>
    <w:tmpl w:val="F77CDEEC"/>
    <w:lvl w:ilvl="0" w:tplc="040E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44C8C"/>
    <w:multiLevelType w:val="hybridMultilevel"/>
    <w:tmpl w:val="CCE2A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D7330"/>
    <w:multiLevelType w:val="multilevel"/>
    <w:tmpl w:val="402C6D96"/>
    <w:name w:val="WWNum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5F242931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DA040B4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202267">
    <w:abstractNumId w:val="0"/>
  </w:num>
  <w:num w:numId="2" w16cid:durableId="2022589235">
    <w:abstractNumId w:val="12"/>
  </w:num>
  <w:num w:numId="3" w16cid:durableId="258486150">
    <w:abstractNumId w:val="14"/>
  </w:num>
  <w:num w:numId="4" w16cid:durableId="280383044">
    <w:abstractNumId w:val="1"/>
  </w:num>
  <w:num w:numId="5" w16cid:durableId="1526484913">
    <w:abstractNumId w:val="6"/>
  </w:num>
  <w:num w:numId="6" w16cid:durableId="1593010078">
    <w:abstractNumId w:val="7"/>
  </w:num>
  <w:num w:numId="7" w16cid:durableId="1067266996">
    <w:abstractNumId w:val="9"/>
  </w:num>
  <w:num w:numId="8" w16cid:durableId="322634878">
    <w:abstractNumId w:val="2"/>
  </w:num>
  <w:num w:numId="9" w16cid:durableId="1232884500">
    <w:abstractNumId w:val="5"/>
  </w:num>
  <w:num w:numId="10" w16cid:durableId="2112427308">
    <w:abstractNumId w:val="3"/>
  </w:num>
  <w:num w:numId="11" w16cid:durableId="222328707">
    <w:abstractNumId w:val="8"/>
  </w:num>
  <w:num w:numId="12" w16cid:durableId="73866703">
    <w:abstractNumId w:val="4"/>
  </w:num>
  <w:num w:numId="13" w16cid:durableId="1593776318">
    <w:abstractNumId w:val="11"/>
  </w:num>
  <w:num w:numId="14" w16cid:durableId="11732322">
    <w:abstractNumId w:val="16"/>
  </w:num>
  <w:num w:numId="15" w16cid:durableId="831411476">
    <w:abstractNumId w:val="10"/>
  </w:num>
  <w:num w:numId="16" w16cid:durableId="1958173717">
    <w:abstractNumId w:val="17"/>
  </w:num>
  <w:num w:numId="17" w16cid:durableId="1270427955">
    <w:abstractNumId w:val="15"/>
  </w:num>
  <w:num w:numId="18" w16cid:durableId="1201939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54"/>
    <w:rsid w:val="00003578"/>
    <w:rsid w:val="00012945"/>
    <w:rsid w:val="00047BBA"/>
    <w:rsid w:val="00060E23"/>
    <w:rsid w:val="00062E00"/>
    <w:rsid w:val="000714FE"/>
    <w:rsid w:val="00085092"/>
    <w:rsid w:val="000951A1"/>
    <w:rsid w:val="000B2972"/>
    <w:rsid w:val="000B297C"/>
    <w:rsid w:val="000B5704"/>
    <w:rsid w:val="000C0219"/>
    <w:rsid w:val="000C7466"/>
    <w:rsid w:val="000D06D6"/>
    <w:rsid w:val="000D300D"/>
    <w:rsid w:val="000D31BD"/>
    <w:rsid w:val="000E4FAE"/>
    <w:rsid w:val="000F07EF"/>
    <w:rsid w:val="000F3C9C"/>
    <w:rsid w:val="000F5929"/>
    <w:rsid w:val="00100FC1"/>
    <w:rsid w:val="00102840"/>
    <w:rsid w:val="00112BCA"/>
    <w:rsid w:val="00122F48"/>
    <w:rsid w:val="001354CD"/>
    <w:rsid w:val="00142D6D"/>
    <w:rsid w:val="0014304A"/>
    <w:rsid w:val="00161B25"/>
    <w:rsid w:val="001673C6"/>
    <w:rsid w:val="00187827"/>
    <w:rsid w:val="001B45F5"/>
    <w:rsid w:val="001D4F7F"/>
    <w:rsid w:val="00202B59"/>
    <w:rsid w:val="00226F0E"/>
    <w:rsid w:val="00252483"/>
    <w:rsid w:val="00280DA9"/>
    <w:rsid w:val="00285583"/>
    <w:rsid w:val="00291AF0"/>
    <w:rsid w:val="002D6E6D"/>
    <w:rsid w:val="002E486D"/>
    <w:rsid w:val="003044BF"/>
    <w:rsid w:val="00313603"/>
    <w:rsid w:val="0033181A"/>
    <w:rsid w:val="00332093"/>
    <w:rsid w:val="00336D0D"/>
    <w:rsid w:val="00353C11"/>
    <w:rsid w:val="00371D18"/>
    <w:rsid w:val="00380C01"/>
    <w:rsid w:val="003A135E"/>
    <w:rsid w:val="003B7CB2"/>
    <w:rsid w:val="003C57AC"/>
    <w:rsid w:val="003C702C"/>
    <w:rsid w:val="003D48B4"/>
    <w:rsid w:val="003D6253"/>
    <w:rsid w:val="003E0BEF"/>
    <w:rsid w:val="00401110"/>
    <w:rsid w:val="00404B1F"/>
    <w:rsid w:val="004124AD"/>
    <w:rsid w:val="004210AE"/>
    <w:rsid w:val="00424272"/>
    <w:rsid w:val="0042475F"/>
    <w:rsid w:val="004330B1"/>
    <w:rsid w:val="00443A2E"/>
    <w:rsid w:val="004465B1"/>
    <w:rsid w:val="0047077B"/>
    <w:rsid w:val="00474F09"/>
    <w:rsid w:val="00480F12"/>
    <w:rsid w:val="00482114"/>
    <w:rsid w:val="00482BA1"/>
    <w:rsid w:val="00490D95"/>
    <w:rsid w:val="004C0F5C"/>
    <w:rsid w:val="004C2F10"/>
    <w:rsid w:val="004C5267"/>
    <w:rsid w:val="004D2C89"/>
    <w:rsid w:val="004D3921"/>
    <w:rsid w:val="004E058B"/>
    <w:rsid w:val="004F01CC"/>
    <w:rsid w:val="00501832"/>
    <w:rsid w:val="00512163"/>
    <w:rsid w:val="0056301E"/>
    <w:rsid w:val="00590AB9"/>
    <w:rsid w:val="005E7D54"/>
    <w:rsid w:val="005F7EF9"/>
    <w:rsid w:val="00603A01"/>
    <w:rsid w:val="00604784"/>
    <w:rsid w:val="00605633"/>
    <w:rsid w:val="0060651E"/>
    <w:rsid w:val="00627481"/>
    <w:rsid w:val="00635CBF"/>
    <w:rsid w:val="006376AE"/>
    <w:rsid w:val="00653B78"/>
    <w:rsid w:val="0065436B"/>
    <w:rsid w:val="00671862"/>
    <w:rsid w:val="006907BA"/>
    <w:rsid w:val="006A6DC3"/>
    <w:rsid w:val="006A7C57"/>
    <w:rsid w:val="006C640F"/>
    <w:rsid w:val="006F54BE"/>
    <w:rsid w:val="007102C0"/>
    <w:rsid w:val="00713EC6"/>
    <w:rsid w:val="00743D8B"/>
    <w:rsid w:val="00745047"/>
    <w:rsid w:val="00747B67"/>
    <w:rsid w:val="00751083"/>
    <w:rsid w:val="00763923"/>
    <w:rsid w:val="00771FA8"/>
    <w:rsid w:val="00774115"/>
    <w:rsid w:val="00776735"/>
    <w:rsid w:val="007A152B"/>
    <w:rsid w:val="007C4E04"/>
    <w:rsid w:val="007C5D22"/>
    <w:rsid w:val="007D13A4"/>
    <w:rsid w:val="007D5C6C"/>
    <w:rsid w:val="007E002D"/>
    <w:rsid w:val="007E530D"/>
    <w:rsid w:val="007F0BDA"/>
    <w:rsid w:val="007F2148"/>
    <w:rsid w:val="007F6BED"/>
    <w:rsid w:val="008022F8"/>
    <w:rsid w:val="00833CC7"/>
    <w:rsid w:val="00846AF0"/>
    <w:rsid w:val="008842F6"/>
    <w:rsid w:val="00886C70"/>
    <w:rsid w:val="008A2303"/>
    <w:rsid w:val="008B56D1"/>
    <w:rsid w:val="008C6FAF"/>
    <w:rsid w:val="008F10B8"/>
    <w:rsid w:val="008F22E6"/>
    <w:rsid w:val="00902072"/>
    <w:rsid w:val="00923B15"/>
    <w:rsid w:val="0093258E"/>
    <w:rsid w:val="00940E53"/>
    <w:rsid w:val="00945A76"/>
    <w:rsid w:val="009474F3"/>
    <w:rsid w:val="00975EF1"/>
    <w:rsid w:val="009A3F77"/>
    <w:rsid w:val="009D7A1D"/>
    <w:rsid w:val="009F3FD7"/>
    <w:rsid w:val="00A20899"/>
    <w:rsid w:val="00A21205"/>
    <w:rsid w:val="00A213F9"/>
    <w:rsid w:val="00A21B80"/>
    <w:rsid w:val="00A265B1"/>
    <w:rsid w:val="00A400E1"/>
    <w:rsid w:val="00A43DBD"/>
    <w:rsid w:val="00A55182"/>
    <w:rsid w:val="00A63720"/>
    <w:rsid w:val="00A716AE"/>
    <w:rsid w:val="00AB7F52"/>
    <w:rsid w:val="00AC1A23"/>
    <w:rsid w:val="00AC6ACD"/>
    <w:rsid w:val="00AF2741"/>
    <w:rsid w:val="00B02C0F"/>
    <w:rsid w:val="00B2184C"/>
    <w:rsid w:val="00B23F6D"/>
    <w:rsid w:val="00B256D8"/>
    <w:rsid w:val="00B3469F"/>
    <w:rsid w:val="00B5167A"/>
    <w:rsid w:val="00B92093"/>
    <w:rsid w:val="00BA3FC9"/>
    <w:rsid w:val="00BA7CC3"/>
    <w:rsid w:val="00C02A9A"/>
    <w:rsid w:val="00C10E48"/>
    <w:rsid w:val="00C12DAD"/>
    <w:rsid w:val="00C248DC"/>
    <w:rsid w:val="00C24D80"/>
    <w:rsid w:val="00C42287"/>
    <w:rsid w:val="00C5097C"/>
    <w:rsid w:val="00C5648C"/>
    <w:rsid w:val="00C64EB7"/>
    <w:rsid w:val="00C80C23"/>
    <w:rsid w:val="00C84D3F"/>
    <w:rsid w:val="00CE190D"/>
    <w:rsid w:val="00CE3DF7"/>
    <w:rsid w:val="00CE3F28"/>
    <w:rsid w:val="00CE61B7"/>
    <w:rsid w:val="00CF7F23"/>
    <w:rsid w:val="00D0395D"/>
    <w:rsid w:val="00D117E8"/>
    <w:rsid w:val="00D33B3E"/>
    <w:rsid w:val="00D56A26"/>
    <w:rsid w:val="00D70101"/>
    <w:rsid w:val="00D73A95"/>
    <w:rsid w:val="00D73B1F"/>
    <w:rsid w:val="00D84758"/>
    <w:rsid w:val="00DB0699"/>
    <w:rsid w:val="00DC36B5"/>
    <w:rsid w:val="00DC6784"/>
    <w:rsid w:val="00DD01A3"/>
    <w:rsid w:val="00DD52EC"/>
    <w:rsid w:val="00DD6B3A"/>
    <w:rsid w:val="00DF5497"/>
    <w:rsid w:val="00E013EE"/>
    <w:rsid w:val="00E24CA6"/>
    <w:rsid w:val="00E3377B"/>
    <w:rsid w:val="00E3401B"/>
    <w:rsid w:val="00E645D7"/>
    <w:rsid w:val="00E67F26"/>
    <w:rsid w:val="00E80DC0"/>
    <w:rsid w:val="00E8440D"/>
    <w:rsid w:val="00E92666"/>
    <w:rsid w:val="00EA7361"/>
    <w:rsid w:val="00EB1B17"/>
    <w:rsid w:val="00EC36FA"/>
    <w:rsid w:val="00EC3F50"/>
    <w:rsid w:val="00ED03FB"/>
    <w:rsid w:val="00EF5517"/>
    <w:rsid w:val="00F00340"/>
    <w:rsid w:val="00F04E2F"/>
    <w:rsid w:val="00F06945"/>
    <w:rsid w:val="00F20B50"/>
    <w:rsid w:val="00F253CA"/>
    <w:rsid w:val="00F25592"/>
    <w:rsid w:val="00F32F13"/>
    <w:rsid w:val="00F33298"/>
    <w:rsid w:val="00F513A8"/>
    <w:rsid w:val="00F6391E"/>
    <w:rsid w:val="00F6417B"/>
    <w:rsid w:val="00F70CA9"/>
    <w:rsid w:val="00F83A0E"/>
    <w:rsid w:val="00F90C2A"/>
    <w:rsid w:val="00F933D0"/>
    <w:rsid w:val="00F95B47"/>
    <w:rsid w:val="00FA0229"/>
    <w:rsid w:val="00FA1A2D"/>
    <w:rsid w:val="00FB0C1D"/>
    <w:rsid w:val="00FE0FA2"/>
    <w:rsid w:val="057F43DC"/>
    <w:rsid w:val="253E73C1"/>
    <w:rsid w:val="320A5B27"/>
    <w:rsid w:val="3D84D7E5"/>
    <w:rsid w:val="4BBE3F67"/>
    <w:rsid w:val="6DC18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3C14E"/>
  <w15:chartTrackingRefBased/>
  <w15:docId w15:val="{D908AEEA-6975-4BEB-A222-A4304A23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5CBF"/>
  </w:style>
  <w:style w:type="paragraph" w:styleId="Cmsor1">
    <w:name w:val="heading 1"/>
    <w:basedOn w:val="Norml"/>
    <w:next w:val="Norml"/>
    <w:link w:val="Cmsor1Char"/>
    <w:uiPriority w:val="9"/>
    <w:qFormat/>
    <w:rsid w:val="005E7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7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7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7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7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7D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7D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7D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7D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7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7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7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7D5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7D5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7D5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7D5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7D5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7D5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7D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7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7D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7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7D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7D5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7D5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7D5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7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7D5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7D54"/>
    <w:rPr>
      <w:b/>
      <w:bCs/>
      <w:smallCaps/>
      <w:color w:val="2F5496" w:themeColor="accent1" w:themeShade="BF"/>
      <w:spacing w:val="5"/>
    </w:rPr>
  </w:style>
  <w:style w:type="character" w:customStyle="1" w:styleId="Lbjegyzet-karakterek">
    <w:name w:val="Lábjegyzet-karakterek"/>
    <w:rsid w:val="00100FC1"/>
  </w:style>
  <w:style w:type="character" w:styleId="Jegyzethivatkozs">
    <w:name w:val="annotation reference"/>
    <w:uiPriority w:val="99"/>
    <w:semiHidden/>
    <w:unhideWhenUsed/>
    <w:rsid w:val="00100F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00FC1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00FC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00FC1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00FC1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table" w:styleId="Rcsostblzat">
    <w:name w:val="Table Grid"/>
    <w:basedOn w:val="Normltblzat"/>
    <w:uiPriority w:val="39"/>
    <w:rsid w:val="00100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117E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117E8"/>
  </w:style>
  <w:style w:type="table" w:customStyle="1" w:styleId="TableGrid1">
    <w:name w:val="Table Grid1"/>
    <w:basedOn w:val="Normltblzat"/>
    <w:next w:val="Rcsostblzat"/>
    <w:uiPriority w:val="39"/>
    <w:rsid w:val="00E645D7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tblzat"/>
    <w:next w:val="Rcsostblzat"/>
    <w:uiPriority w:val="39"/>
    <w:rsid w:val="008842F6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8842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842F6"/>
  </w:style>
  <w:style w:type="paragraph" w:customStyle="1" w:styleId="FootnoteText1">
    <w:name w:val="Footnote Text1"/>
    <w:basedOn w:val="Norml"/>
    <w:rsid w:val="00226F0E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Vltozat">
    <w:name w:val="Revision"/>
    <w:hidden/>
    <w:uiPriority w:val="99"/>
    <w:semiHidden/>
    <w:rsid w:val="00627481"/>
  </w:style>
  <w:style w:type="character" w:styleId="Hiperhivatkozs">
    <w:name w:val="Hyperlink"/>
    <w:basedOn w:val="Bekezdsalapbettpusa"/>
    <w:uiPriority w:val="99"/>
    <w:unhideWhenUsed/>
    <w:rsid w:val="00BA3FC9"/>
    <w:rPr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8558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8558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85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lyazatok.uni-mate.hu/szellemi-alkot%C3%A1s-bejelent%C3%A9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763D-7A70-4E7B-B09E-613A6AAD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2698</Characters>
  <Application>Microsoft Office Word</Application>
  <DocSecurity>4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ABK – Stock Szabolcs</dc:creator>
  <cp:keywords/>
  <dc:description/>
  <cp:lastModifiedBy>Major Zsuzsanna Ildikó</cp:lastModifiedBy>
  <cp:revision>2</cp:revision>
  <dcterms:created xsi:type="dcterms:W3CDTF">2026-09-03T08:58:00Z</dcterms:created>
  <dcterms:modified xsi:type="dcterms:W3CDTF">2026-09-03T08:58:00Z</dcterms:modified>
</cp:coreProperties>
</file>