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68986" w14:textId="221179CA" w:rsidR="008842F6" w:rsidRPr="00240AAA" w:rsidRDefault="008842F6" w:rsidP="00240AAA">
      <w:pPr>
        <w:suppressAutoHyphens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B103C24" w14:textId="44378E9F" w:rsidR="008842F6" w:rsidRPr="00805D3D" w:rsidRDefault="008842F6" w:rsidP="00805D3D">
      <w:pPr>
        <w:pStyle w:val="Listaszerbekezds"/>
        <w:numPr>
          <w:ilvl w:val="0"/>
          <w:numId w:val="19"/>
        </w:numPr>
        <w:suppressAutoHyphens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805D3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sz</w:t>
      </w:r>
      <w:r w:rsidR="000D50E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ámú</w:t>
      </w:r>
      <w:r w:rsidRPr="00805D3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 </w:t>
      </w:r>
      <w:r w:rsidR="001136F5" w:rsidRPr="00805D3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m</w:t>
      </w:r>
      <w:r w:rsidRPr="00805D3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elléklet</w:t>
      </w:r>
    </w:p>
    <w:p w14:paraId="0B622DD2" w14:textId="77777777" w:rsidR="008842F6" w:rsidRPr="00512163" w:rsidRDefault="008842F6" w:rsidP="00743D8B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D5C2834" w14:textId="38E02E6F" w:rsidR="008842F6" w:rsidRPr="00512163" w:rsidRDefault="008842F6" w:rsidP="00743D8B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bookmarkStart w:id="0" w:name="_Hlk187750521"/>
      <w:r w:rsidRPr="0051216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Bejelentés</w:t>
      </w:r>
    </w:p>
    <w:p w14:paraId="337F2B88" w14:textId="643A8C6B" w:rsidR="008842F6" w:rsidRPr="00512163" w:rsidRDefault="008842F6" w:rsidP="00743D8B">
      <w:pPr>
        <w:suppressAutoHyphens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1216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a Magyar Agrár- és Élettudományi Egyetemen </w:t>
      </w:r>
      <w:r w:rsidR="00D074D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létrehozott</w:t>
      </w:r>
      <w:r w:rsidR="00D074D1" w:rsidRPr="0051216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 </w:t>
      </w:r>
      <w:r w:rsidRPr="0051216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know-how kapcsán</w:t>
      </w:r>
    </w:p>
    <w:bookmarkEnd w:id="0"/>
    <w:p w14:paraId="30B5D5AD" w14:textId="77777777" w:rsidR="008842F6" w:rsidRDefault="008842F6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30F1800" w14:textId="77777777" w:rsidR="00161B25" w:rsidRPr="00512163" w:rsidRDefault="00161B25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AD31C72" w14:textId="398D5F67" w:rsidR="008842F6" w:rsidRDefault="008842F6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Alulírott </w:t>
      </w:r>
      <w:r w:rsidR="2329628B"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</w:t>
      </w: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zerző/</w:t>
      </w:r>
      <w:r w:rsidR="2AD93B30"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</w:t>
      </w: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zerzők bejelentem/bejelentjük, hogy a Magyar Agrár- és Élettudományi Egyetemen </w:t>
      </w:r>
      <w:r w:rsidR="008A0416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(a továbbiakban: Egyetem vagy MATE) </w:t>
      </w: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folytatott munkánk során az alábbi know-how-t alkottam/alkottuk meg.</w:t>
      </w:r>
    </w:p>
    <w:p w14:paraId="24C5AF24" w14:textId="77777777" w:rsidR="00161B25" w:rsidRDefault="00161B25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66CA725" w14:textId="77777777" w:rsidR="00161B25" w:rsidRPr="00512163" w:rsidRDefault="00161B25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FF73003" w14:textId="48C7325C" w:rsidR="008842F6" w:rsidRPr="00512163" w:rsidRDefault="008842F6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Kijelentjük, hogy </w:t>
      </w:r>
      <w:r w:rsidR="001136F5" w:rsidRPr="001136F5">
        <w:rPr>
          <w:rFonts w:ascii="Times New Roman" w:eastAsia="Calibri" w:hAnsi="Times New Roman" w:cs="Times New Roman"/>
          <w:i/>
          <w:kern w:val="0"/>
          <w:sz w:val="24"/>
          <w:szCs w:val="24"/>
          <w:lang w:eastAsia="ar-SA"/>
          <w14:ligatures w14:val="none"/>
        </w:rPr>
        <w:t>a</w:t>
      </w:r>
      <w:r w:rsidR="00161B25" w:rsidRPr="001136F5">
        <w:rPr>
          <w:rFonts w:ascii="Times New Roman" w:eastAsia="Calibri" w:hAnsi="Times New Roman" w:cs="Times New Roman"/>
          <w:i/>
          <w:kern w:val="0"/>
          <w:sz w:val="24"/>
          <w:szCs w:val="24"/>
          <w:lang w:eastAsia="ar-SA"/>
          <w14:ligatures w14:val="none"/>
        </w:rPr>
        <w:t xml:space="preserve"> Magyar Agrár- és Élettudományi Egyetem</w:t>
      </w:r>
      <w:r w:rsidR="00805D3D">
        <w:rPr>
          <w:rFonts w:ascii="Times New Roman" w:eastAsia="Calibri" w:hAnsi="Times New Roman" w:cs="Times New Roman"/>
          <w:i/>
          <w:kern w:val="0"/>
          <w:sz w:val="24"/>
          <w:szCs w:val="24"/>
          <w:lang w:eastAsia="ar-SA"/>
          <w14:ligatures w14:val="none"/>
        </w:rPr>
        <w:t xml:space="preserve"> hatályos</w:t>
      </w:r>
      <w:r w:rsidR="00161B25" w:rsidRPr="001136F5">
        <w:rPr>
          <w:rFonts w:ascii="Times New Roman" w:eastAsia="Calibri" w:hAnsi="Times New Roman" w:cs="Times New Roman"/>
          <w:i/>
          <w:kern w:val="0"/>
          <w:sz w:val="24"/>
          <w:szCs w:val="24"/>
          <w:lang w:eastAsia="ar-SA"/>
          <w14:ligatures w14:val="none"/>
        </w:rPr>
        <w:t xml:space="preserve"> Szellemitulajdon-kezelési Szabályzat</w:t>
      </w:r>
      <w:r w:rsidR="00161B25" w:rsidRPr="00AB2CBC">
        <w:rPr>
          <w:rFonts w:ascii="Times New Roman" w:eastAsia="Calibri" w:hAnsi="Times New Roman" w:cs="Times New Roman"/>
          <w:i/>
          <w:kern w:val="0"/>
          <w:sz w:val="24"/>
          <w:szCs w:val="24"/>
          <w:lang w:eastAsia="ar-SA"/>
          <w14:ligatures w14:val="none"/>
        </w:rPr>
        <w:t>ának</w:t>
      </w:r>
      <w:r w:rsidR="00161B25">
        <w:rPr>
          <w:rFonts w:ascii="Times New Roman" w:eastAsia="Calibri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vonatkozó rendelkezéseit </w:t>
      </w:r>
      <w:r w:rsidR="00161B25" w:rsidRPr="00D84758">
        <w:rPr>
          <w:rFonts w:ascii="Times New Roman" w:eastAsia="Calibri" w:hAnsi="Times New Roman" w:cs="Times New Roman"/>
          <w:iCs/>
          <w:kern w:val="0"/>
          <w:sz w:val="24"/>
          <w:szCs w:val="24"/>
          <w:lang w:eastAsia="ar-SA"/>
          <w14:ligatures w14:val="none"/>
        </w:rPr>
        <w:t>megismert</w:t>
      </w:r>
      <w:r w:rsidR="00161B25">
        <w:rPr>
          <w:rFonts w:ascii="Times New Roman" w:eastAsia="Calibri" w:hAnsi="Times New Roman" w:cs="Times New Roman"/>
          <w:iCs/>
          <w:kern w:val="0"/>
          <w:sz w:val="24"/>
          <w:szCs w:val="24"/>
          <w:lang w:eastAsia="ar-SA"/>
          <w14:ligatures w14:val="none"/>
        </w:rPr>
        <w:t>ük</w:t>
      </w: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és annak rendelkezéseit magunkra nézve kötelezőnek elfogad</w:t>
      </w:r>
      <w:r w:rsidR="00A6372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</w:t>
      </w: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uk.</w:t>
      </w:r>
    </w:p>
    <w:p w14:paraId="68F99A76" w14:textId="77777777" w:rsidR="008842F6" w:rsidRPr="00512163" w:rsidRDefault="008842F6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AA7839F" w14:textId="77777777" w:rsidR="008842F6" w:rsidRPr="00512163" w:rsidRDefault="008842F6" w:rsidP="00743D8B">
      <w:pPr>
        <w:numPr>
          <w:ilvl w:val="0"/>
          <w:numId w:val="8"/>
        </w:num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 know-how megnevezése és rövid leírása:</w:t>
      </w:r>
    </w:p>
    <w:p w14:paraId="1771540A" w14:textId="77777777" w:rsidR="008842F6" w:rsidRDefault="008842F6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2E4AB34" w14:textId="77777777" w:rsidR="0097076C" w:rsidRPr="00512163" w:rsidRDefault="0097076C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1B1BEF9" w14:textId="79D6B5B9" w:rsidR="008842F6" w:rsidRPr="00512163" w:rsidRDefault="008842F6" w:rsidP="00743D8B">
      <w:pPr>
        <w:numPr>
          <w:ilvl w:val="0"/>
          <w:numId w:val="8"/>
        </w:num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A </w:t>
      </w:r>
      <w:r w:rsidR="01ACA12C"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</w:t>
      </w: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zerző(k) adatai:</w:t>
      </w:r>
    </w:p>
    <w:p w14:paraId="4AF85144" w14:textId="77777777" w:rsidR="008842F6" w:rsidRDefault="008842F6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227"/>
      </w:tblGrid>
      <w:tr w:rsidR="00161B25" w14:paraId="52072E71" w14:textId="77777777" w:rsidTr="00B06A9D">
        <w:trPr>
          <w:trHeight w:val="567"/>
        </w:trPr>
        <w:tc>
          <w:tcPr>
            <w:tcW w:w="2835" w:type="dxa"/>
            <w:vAlign w:val="center"/>
          </w:tcPr>
          <w:p w14:paraId="7CE182F2" w14:textId="2583F0B1" w:rsidR="00161B25" w:rsidRDefault="00161B25" w:rsidP="007F6BED">
            <w:pPr>
              <w:suppressAutoHyphens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Név: </w:t>
            </w:r>
          </w:p>
        </w:tc>
        <w:tc>
          <w:tcPr>
            <w:tcW w:w="6227" w:type="dxa"/>
            <w:vAlign w:val="center"/>
          </w:tcPr>
          <w:p w14:paraId="72697054" w14:textId="77777777" w:rsidR="00161B25" w:rsidRDefault="00161B25" w:rsidP="007F6BED">
            <w:pPr>
              <w:suppressAutoHyphens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B31492" w14:paraId="65D48B83" w14:textId="77777777" w:rsidTr="00B06A9D">
        <w:trPr>
          <w:trHeight w:val="567"/>
        </w:trPr>
        <w:tc>
          <w:tcPr>
            <w:tcW w:w="2835" w:type="dxa"/>
            <w:vAlign w:val="center"/>
          </w:tcPr>
          <w:p w14:paraId="2474BA85" w14:textId="67E0FEF0" w:rsidR="00B31492" w:rsidRDefault="00B31492" w:rsidP="007F6BED">
            <w:pPr>
              <w:suppressAutoHyphens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Születési név:</w:t>
            </w:r>
          </w:p>
        </w:tc>
        <w:tc>
          <w:tcPr>
            <w:tcW w:w="6227" w:type="dxa"/>
            <w:vAlign w:val="center"/>
          </w:tcPr>
          <w:p w14:paraId="2D2454C3" w14:textId="77777777" w:rsidR="00B31492" w:rsidRDefault="00B31492" w:rsidP="007F6BED">
            <w:pPr>
              <w:suppressAutoHyphens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161B25" w14:paraId="4AEA458A" w14:textId="77777777" w:rsidTr="00B06A9D">
        <w:trPr>
          <w:trHeight w:val="567"/>
        </w:trPr>
        <w:tc>
          <w:tcPr>
            <w:tcW w:w="2835" w:type="dxa"/>
            <w:vAlign w:val="center"/>
          </w:tcPr>
          <w:p w14:paraId="788D7C7D" w14:textId="45537340" w:rsidR="00161B25" w:rsidRDefault="00161B25" w:rsidP="007F6BED">
            <w:pPr>
              <w:suppressAutoHyphens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Szervezeti egység: </w:t>
            </w:r>
          </w:p>
        </w:tc>
        <w:tc>
          <w:tcPr>
            <w:tcW w:w="6227" w:type="dxa"/>
            <w:vAlign w:val="center"/>
          </w:tcPr>
          <w:p w14:paraId="66EDC6A3" w14:textId="77777777" w:rsidR="00161B25" w:rsidRDefault="00161B25" w:rsidP="007F6BED">
            <w:pPr>
              <w:suppressAutoHyphens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161B25" w14:paraId="7E52217B" w14:textId="77777777" w:rsidTr="00B06A9D">
        <w:trPr>
          <w:trHeight w:val="567"/>
        </w:trPr>
        <w:tc>
          <w:tcPr>
            <w:tcW w:w="2835" w:type="dxa"/>
            <w:vAlign w:val="center"/>
          </w:tcPr>
          <w:p w14:paraId="187A8F4F" w14:textId="47A5F06D" w:rsidR="00161B25" w:rsidRDefault="00161B25" w:rsidP="007F6BED">
            <w:pPr>
              <w:suppressAutoHyphens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Beosztás a know-how megalkotásakor:</w:t>
            </w:r>
          </w:p>
        </w:tc>
        <w:tc>
          <w:tcPr>
            <w:tcW w:w="6227" w:type="dxa"/>
            <w:vAlign w:val="center"/>
          </w:tcPr>
          <w:p w14:paraId="30D88AD0" w14:textId="77777777" w:rsidR="00161B25" w:rsidRDefault="00161B25" w:rsidP="007F6BED">
            <w:pPr>
              <w:suppressAutoHyphens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C26EFB" w14:paraId="1C549286" w14:textId="77777777" w:rsidTr="00B06A9D">
        <w:trPr>
          <w:trHeight w:val="567"/>
        </w:trPr>
        <w:tc>
          <w:tcPr>
            <w:tcW w:w="2835" w:type="dxa"/>
            <w:vAlign w:val="center"/>
          </w:tcPr>
          <w:p w14:paraId="29BF0016" w14:textId="6042EABF" w:rsidR="00C26EFB" w:rsidRDefault="00C26EFB" w:rsidP="007F6BED">
            <w:pPr>
              <w:suppressAutoHyphens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Születési hely, idő:</w:t>
            </w:r>
          </w:p>
        </w:tc>
        <w:tc>
          <w:tcPr>
            <w:tcW w:w="6227" w:type="dxa"/>
            <w:vAlign w:val="center"/>
          </w:tcPr>
          <w:p w14:paraId="1F7310B4" w14:textId="77777777" w:rsidR="00C26EFB" w:rsidRDefault="00C26EFB" w:rsidP="007F6BED">
            <w:pPr>
              <w:suppressAutoHyphens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161B25" w14:paraId="45EB9877" w14:textId="77777777" w:rsidTr="00B06A9D">
        <w:trPr>
          <w:trHeight w:val="567"/>
        </w:trPr>
        <w:tc>
          <w:tcPr>
            <w:tcW w:w="2835" w:type="dxa"/>
            <w:vAlign w:val="center"/>
          </w:tcPr>
          <w:p w14:paraId="2FDB564F" w14:textId="501D9575" w:rsidR="00161B25" w:rsidRDefault="00B31492" w:rsidP="007F6BED">
            <w:pPr>
              <w:suppressAutoHyphens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Telefonszám:</w:t>
            </w:r>
          </w:p>
        </w:tc>
        <w:tc>
          <w:tcPr>
            <w:tcW w:w="6227" w:type="dxa"/>
            <w:vAlign w:val="center"/>
          </w:tcPr>
          <w:p w14:paraId="0C8ADA76" w14:textId="77777777" w:rsidR="00161B25" w:rsidRDefault="00161B25" w:rsidP="007F6BED">
            <w:pPr>
              <w:suppressAutoHyphens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B31492" w14:paraId="26998882" w14:textId="77777777" w:rsidTr="00B06A9D">
        <w:trPr>
          <w:trHeight w:val="567"/>
        </w:trPr>
        <w:tc>
          <w:tcPr>
            <w:tcW w:w="2835" w:type="dxa"/>
            <w:vAlign w:val="center"/>
          </w:tcPr>
          <w:p w14:paraId="047A1892" w14:textId="29FE74C6" w:rsidR="00B31492" w:rsidRDefault="00B31492" w:rsidP="007F6BED">
            <w:pPr>
              <w:suppressAutoHyphens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E-mail cím:</w:t>
            </w:r>
          </w:p>
        </w:tc>
        <w:tc>
          <w:tcPr>
            <w:tcW w:w="6227" w:type="dxa"/>
            <w:vAlign w:val="center"/>
          </w:tcPr>
          <w:p w14:paraId="5B0D4193" w14:textId="77777777" w:rsidR="00B31492" w:rsidRDefault="00B31492" w:rsidP="007F6BED">
            <w:pPr>
              <w:suppressAutoHyphens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7F0FCAC9" w14:textId="77777777" w:rsidR="00B06A9D" w:rsidRDefault="00B06A9D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</w:pPr>
    </w:p>
    <w:p w14:paraId="0F20706E" w14:textId="535F0356" w:rsidR="008842F6" w:rsidRPr="00AB2CBC" w:rsidRDefault="00161B25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</w:pPr>
      <w:r w:rsidRPr="00AB2CB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(több szerző esetén másolással bővíthető)</w:t>
      </w:r>
    </w:p>
    <w:p w14:paraId="4C2B9D8E" w14:textId="77777777" w:rsidR="00161B25" w:rsidRPr="00161B25" w:rsidRDefault="00161B25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A85DE29" w14:textId="32E2A909" w:rsidR="008842F6" w:rsidRPr="00512163" w:rsidRDefault="008842F6" w:rsidP="00A124C8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Több szerző esetén a képviseletet ellátó személy:</w:t>
      </w:r>
      <w:r w:rsidR="00BB4C3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A124C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___________________________</w:t>
      </w:r>
    </w:p>
    <w:p w14:paraId="2CA8BF8F" w14:textId="77777777" w:rsidR="008842F6" w:rsidRPr="00512163" w:rsidRDefault="008842F6" w:rsidP="00743D8B">
      <w:pPr>
        <w:suppressAutoHyphens/>
        <w:ind w:firstLine="708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0C9A3AB" w14:textId="3CF066DD" w:rsidR="008842F6" w:rsidRPr="00161B25" w:rsidRDefault="008842F6" w:rsidP="00161B25">
      <w:pPr>
        <w:pStyle w:val="Listaszerbekezds"/>
        <w:numPr>
          <w:ilvl w:val="0"/>
          <w:numId w:val="8"/>
        </w:numPr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161B2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Amennyiben a szerzők között van olyan személy, aki nem az </w:t>
      </w:r>
      <w:r w:rsidR="008A041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E</w:t>
      </w:r>
      <w:r w:rsidRPr="00161B2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gyetem alkalmazásában áll, kérjük feltüntetni:</w:t>
      </w:r>
    </w:p>
    <w:p w14:paraId="3298C557" w14:textId="77777777" w:rsidR="008842F6" w:rsidRDefault="008842F6" w:rsidP="00743D8B">
      <w:pPr>
        <w:suppressAutoHyphens/>
        <w:ind w:firstLine="708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944F3D5" w14:textId="77777777" w:rsidR="00AB2CBC" w:rsidRPr="00512163" w:rsidRDefault="00AB2CBC" w:rsidP="00743D8B">
      <w:pPr>
        <w:suppressAutoHyphens/>
        <w:ind w:firstLine="708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9D77BDD" w14:textId="17DE65B9" w:rsidR="008842F6" w:rsidRPr="00161B25" w:rsidRDefault="008842F6" w:rsidP="00161B25">
      <w:pPr>
        <w:pStyle w:val="Listaszerbekezds"/>
        <w:numPr>
          <w:ilvl w:val="0"/>
          <w:numId w:val="8"/>
        </w:numPr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161B2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Ismertesse a know-how piaci hasznosítására, felhasználási területeire vonatkozó elképzeléseit!</w:t>
      </w:r>
    </w:p>
    <w:p w14:paraId="4AB79E48" w14:textId="77777777" w:rsidR="008842F6" w:rsidRDefault="008842F6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C89424C" w14:textId="77777777" w:rsidR="00AB2CBC" w:rsidRPr="00512163" w:rsidRDefault="00AB2CBC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1401790" w14:textId="77777777" w:rsidR="008842F6" w:rsidRPr="00512163" w:rsidRDefault="008842F6" w:rsidP="00161B25">
      <w:pPr>
        <w:numPr>
          <w:ilvl w:val="0"/>
          <w:numId w:val="8"/>
        </w:num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Ismertesse, hogy milyen ráfordítások történtek a know-how létrehozása során!</w:t>
      </w:r>
    </w:p>
    <w:p w14:paraId="7A92E222" w14:textId="77777777" w:rsidR="00AB2CBC" w:rsidRPr="00512163" w:rsidRDefault="00AB2CBC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719CEFE" w14:textId="2BFA3E80" w:rsidR="00AB2CBC" w:rsidRDefault="008842F6" w:rsidP="00161B25">
      <w:pPr>
        <w:numPr>
          <w:ilvl w:val="0"/>
          <w:numId w:val="8"/>
        </w:num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lastRenderedPageBreak/>
        <w:t xml:space="preserve">Érkezett-e már megkeresés, ajánlat, piaci érdeklődés a szellemi alkotás hasznosításával kapcsolatban, ideértve az </w:t>
      </w:r>
      <w:r w:rsidR="008A041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E</w:t>
      </w: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gyetemen belüli hasznosítás eseteit is? </w:t>
      </w:r>
    </w:p>
    <w:p w14:paraId="2426C103" w14:textId="77777777" w:rsidR="00AB2CBC" w:rsidRDefault="00AB2CBC" w:rsidP="00AB2CBC">
      <w:pPr>
        <w:pStyle w:val="Listaszerbekezds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4EFC9AC" w14:textId="09D2688C" w:rsidR="00AB2CBC" w:rsidRDefault="00AB2CBC" w:rsidP="00AB2CBC">
      <w:pPr>
        <w:pStyle w:val="Listaszerbekezds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AB2CBC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igen / nem</w:t>
      </w:r>
    </w:p>
    <w:p w14:paraId="6606C354" w14:textId="77777777" w:rsidR="00AB2CBC" w:rsidRDefault="00AB2CBC" w:rsidP="00AB2CBC">
      <w:pPr>
        <w:suppressAutoHyphens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087874E" w14:textId="2A9E7ACE" w:rsidR="008842F6" w:rsidRDefault="008842F6" w:rsidP="00AB2CBC">
      <w:pPr>
        <w:suppressAutoHyphens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Ha igen, mi volt annak lényege?</w:t>
      </w:r>
    </w:p>
    <w:p w14:paraId="6ED37A53" w14:textId="77777777" w:rsidR="00F45F20" w:rsidRDefault="00F45F20" w:rsidP="00AB2CBC">
      <w:pPr>
        <w:suppressAutoHyphens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51D8E7E" w14:textId="77777777" w:rsidR="00F45F20" w:rsidRPr="00512163" w:rsidRDefault="00F45F20" w:rsidP="00AB2CBC">
      <w:pPr>
        <w:suppressAutoHyphens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7596DBE" w14:textId="77777777" w:rsidR="00965643" w:rsidRDefault="008842F6" w:rsidP="00161B25">
      <w:pPr>
        <w:numPr>
          <w:ilvl w:val="0"/>
          <w:numId w:val="8"/>
        </w:num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Van-e olyan szerződés vagy egyéb kötelezettség, amely a szellemi alkotáshoz fűződő jogokra hatással lehet? </w:t>
      </w:r>
    </w:p>
    <w:p w14:paraId="42A5D8AC" w14:textId="77777777" w:rsidR="00965643" w:rsidRDefault="00965643" w:rsidP="00965643">
      <w:pPr>
        <w:suppressAutoHyphens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1D1EB58" w14:textId="1778BA1A" w:rsidR="00965643" w:rsidRDefault="00965643" w:rsidP="00965643">
      <w:pPr>
        <w:suppressAutoHyphens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96564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igen / nem</w:t>
      </w:r>
    </w:p>
    <w:p w14:paraId="284E63AD" w14:textId="77777777" w:rsidR="00965643" w:rsidRDefault="00965643" w:rsidP="00965643">
      <w:pPr>
        <w:suppressAutoHyphens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27392D2" w14:textId="0D3E40F3" w:rsidR="008842F6" w:rsidRPr="00512163" w:rsidRDefault="008842F6" w:rsidP="00965643">
      <w:pPr>
        <w:suppressAutoHyphens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Ha igen, kérjük ismertesse azt! </w:t>
      </w:r>
    </w:p>
    <w:p w14:paraId="66D451DC" w14:textId="77777777" w:rsidR="008842F6" w:rsidRDefault="008842F6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2277C35" w14:textId="77777777" w:rsidR="00161B25" w:rsidRPr="00512163" w:rsidRDefault="00161B25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A556160" w14:textId="7170D362" w:rsidR="008842F6" w:rsidRPr="00512163" w:rsidRDefault="008842F6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Alulírott nyilatkozom, hogy a jelen űrlapon közölt adatok a valóságnak megfelelnek, és az azokban bekövetkező változásokat legjobb tudomásom szerint jelzem a MATE </w:t>
      </w:r>
      <w:r w:rsidR="00AE53EF" w:rsidRPr="00AE53E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Tudománypolitikai és </w:t>
      </w: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Innovációs Központjának.</w:t>
      </w:r>
    </w:p>
    <w:p w14:paraId="388594C4" w14:textId="77777777" w:rsidR="008842F6" w:rsidRPr="00512163" w:rsidRDefault="008842F6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C04B2E0" w14:textId="77777777" w:rsidR="00C64EB7" w:rsidRDefault="00C64EB7" w:rsidP="00C64EB7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161B2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____________________, 20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_</w:t>
      </w:r>
      <w:r w:rsidRPr="00161B2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_. __________ hónap __. nap</w:t>
      </w:r>
    </w:p>
    <w:p w14:paraId="513C12A2" w14:textId="77777777" w:rsidR="00F6391E" w:rsidRPr="00512163" w:rsidRDefault="00F6391E" w:rsidP="00F6391E">
      <w:pPr>
        <w:suppressLineNumbers/>
        <w:tabs>
          <w:tab w:val="center" w:pos="4536"/>
          <w:tab w:val="right" w:pos="9072"/>
        </w:tabs>
        <w:suppressAutoHyphens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8A3B0D7" w14:textId="77777777" w:rsidR="00F6391E" w:rsidRPr="00512163" w:rsidRDefault="00F6391E" w:rsidP="00F6391E">
      <w:pPr>
        <w:suppressLineNumbers/>
        <w:tabs>
          <w:tab w:val="center" w:pos="4536"/>
          <w:tab w:val="right" w:pos="9072"/>
        </w:tabs>
        <w:suppressAutoHyphens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Style w:val="TableGrid2"/>
        <w:tblW w:w="439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</w:tblGrid>
      <w:tr w:rsidR="00AB2CBC" w:rsidRPr="00512163" w14:paraId="690E89AF" w14:textId="77777777" w:rsidTr="00AB2CBC">
        <w:trPr>
          <w:trHeight w:val="267"/>
          <w:jc w:val="center"/>
        </w:trPr>
        <w:tc>
          <w:tcPr>
            <w:tcW w:w="4395" w:type="dxa"/>
            <w:hideMark/>
          </w:tcPr>
          <w:p w14:paraId="0AC3CF5F" w14:textId="77777777" w:rsidR="00AB2CBC" w:rsidRPr="00512163" w:rsidRDefault="00AB2CBC" w:rsidP="00175A0D">
            <w:pPr>
              <w:suppressLineNumbers/>
              <w:tabs>
                <w:tab w:val="center" w:pos="4536"/>
                <w:tab w:val="right" w:pos="9072"/>
              </w:tabs>
              <w:suppressAutoHyphens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512163">
              <w:rPr>
                <w:rFonts w:ascii="Times New Roman" w:eastAsia="Times New Roman" w:hAnsi="Times New Roman"/>
                <w:kern w:val="0"/>
                <w:sz w:val="24"/>
                <w:szCs w:val="24"/>
                <w:lang w:eastAsia="ar-SA"/>
                <w14:ligatures w14:val="none"/>
              </w:rPr>
              <w:t>____________________</w:t>
            </w:r>
          </w:p>
        </w:tc>
      </w:tr>
      <w:tr w:rsidR="00AB2CBC" w:rsidRPr="00512163" w14:paraId="25191033" w14:textId="77777777" w:rsidTr="00AB2CBC">
        <w:trPr>
          <w:trHeight w:val="267"/>
          <w:jc w:val="center"/>
        </w:trPr>
        <w:tc>
          <w:tcPr>
            <w:tcW w:w="4395" w:type="dxa"/>
            <w:hideMark/>
          </w:tcPr>
          <w:p w14:paraId="6DC4DC75" w14:textId="77777777" w:rsidR="00AB2CBC" w:rsidRPr="00512163" w:rsidRDefault="00AB2CBC" w:rsidP="00192567">
            <w:pPr>
              <w:suppressAutoHyphens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05D3D">
              <w:rPr>
                <w:rFonts w:ascii="Times New Roman" w:eastAsia="Times New Roman" w:hAnsi="Times New Roman"/>
                <w:kern w:val="0"/>
                <w:sz w:val="24"/>
                <w:szCs w:val="24"/>
                <w:lang w:eastAsia="ar-SA"/>
                <w14:ligatures w14:val="none"/>
              </w:rPr>
              <w:t>[NÉV]</w:t>
            </w:r>
          </w:p>
        </w:tc>
      </w:tr>
      <w:tr w:rsidR="00AB2CBC" w:rsidRPr="00512163" w14:paraId="53244416" w14:textId="77777777" w:rsidTr="00AB2CBC">
        <w:trPr>
          <w:trHeight w:val="267"/>
          <w:jc w:val="center"/>
        </w:trPr>
        <w:tc>
          <w:tcPr>
            <w:tcW w:w="4395" w:type="dxa"/>
            <w:hideMark/>
          </w:tcPr>
          <w:p w14:paraId="4D8F309F" w14:textId="7EC655FA" w:rsidR="00AB2CBC" w:rsidRPr="00512163" w:rsidRDefault="00AB2CBC" w:rsidP="00192567">
            <w:pPr>
              <w:suppressAutoHyphens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512163">
              <w:rPr>
                <w:rFonts w:ascii="Times New Roman" w:eastAsia="Times New Roman" w:hAnsi="Times New Roman"/>
                <w:kern w:val="0"/>
                <w:sz w:val="24"/>
                <w:szCs w:val="24"/>
                <w:lang w:eastAsia="ar-SA"/>
                <w14:ligatures w14:val="none"/>
              </w:rPr>
              <w:t>Feltaláló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ar-SA"/>
                <w14:ligatures w14:val="none"/>
              </w:rPr>
              <w:t>/Szerző/ Bejelentő</w:t>
            </w:r>
          </w:p>
        </w:tc>
      </w:tr>
    </w:tbl>
    <w:p w14:paraId="0354C874" w14:textId="77777777" w:rsidR="00C70B44" w:rsidRDefault="00C70B44" w:rsidP="00C70B44">
      <w:pPr>
        <w:suppressAutoHyphens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E400C27" w14:textId="5A269371" w:rsidR="00C70B44" w:rsidRPr="00C70B44" w:rsidRDefault="00C70B44" w:rsidP="00C70B44">
      <w:pPr>
        <w:suppressAutoHyphens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70B4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 bejelentés tartalmát jóváhagyom:</w:t>
      </w:r>
    </w:p>
    <w:p w14:paraId="0A1F0EFC" w14:textId="77777777" w:rsidR="00C70B44" w:rsidRPr="00C70B44" w:rsidRDefault="00C70B44" w:rsidP="00C70B44">
      <w:pPr>
        <w:suppressAutoHyphens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48E92B7" w14:textId="77777777" w:rsidR="00C70B44" w:rsidRPr="00C70B44" w:rsidRDefault="00C70B44" w:rsidP="00C70B44">
      <w:pPr>
        <w:suppressAutoHyphens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70B4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____________________</w:t>
      </w:r>
    </w:p>
    <w:p w14:paraId="4C9F6706" w14:textId="77777777" w:rsidR="00C70B44" w:rsidRPr="00C70B44" w:rsidRDefault="00C70B44" w:rsidP="00C70B44">
      <w:pPr>
        <w:suppressAutoHyphens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70B4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Intézetvezető/Szervezeti egység vezetője</w:t>
      </w:r>
    </w:p>
    <w:p w14:paraId="3154D2F0" w14:textId="77777777" w:rsidR="00F6391E" w:rsidRPr="00512163" w:rsidRDefault="00F6391E" w:rsidP="00F6391E">
      <w:pPr>
        <w:suppressAutoHyphens/>
        <w:ind w:left="-5" w:hanging="10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D81C1EC" w14:textId="106A5409" w:rsidR="007F2148" w:rsidRDefault="008842F6" w:rsidP="00A0577A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A MATE </w:t>
      </w:r>
      <w:r w:rsidR="00AE53EF" w:rsidRPr="00AE53E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Tudománypolitikai és </w:t>
      </w: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Innovációs Központja a fenti adatokat bizalmasan kezeli</w:t>
      </w:r>
      <w:r w:rsidR="00A0577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29E3C844" w14:textId="77777777" w:rsidR="00435774" w:rsidRDefault="00435774" w:rsidP="00A0577A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1365B25" w14:textId="77777777" w:rsidR="00435774" w:rsidRDefault="00435774" w:rsidP="00435774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</w:pP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  <w:t>A bejelentéshez csatolandó iratok:</w:t>
      </w:r>
    </w:p>
    <w:p w14:paraId="06F129EC" w14:textId="313DBA90" w:rsidR="00435774" w:rsidRPr="00512163" w:rsidRDefault="00435774" w:rsidP="00AB2CBC">
      <w:pPr>
        <w:pStyle w:val="Listaszerbekezds"/>
        <w:numPr>
          <w:ilvl w:val="0"/>
          <w:numId w:val="2"/>
        </w:numPr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k</w:t>
      </w:r>
      <w:r w:rsidRPr="0043577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now-how bejelentés</w:t>
      </w:r>
      <w:r w:rsidR="008A041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43577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intézetigazgatói hozzájárulás</w:t>
      </w:r>
      <w:r w:rsidR="008A041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;</w:t>
      </w:r>
    </w:p>
    <w:p w14:paraId="4A3C040A" w14:textId="718D6521" w:rsidR="00435774" w:rsidRPr="00512163" w:rsidRDefault="00435774" w:rsidP="00435774">
      <w:pPr>
        <w:pStyle w:val="Listaszerbekezds"/>
        <w:numPr>
          <w:ilvl w:val="0"/>
          <w:numId w:val="2"/>
        </w:numPr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amennyiben létezik olyan kötelezettség, amely hatással lehet a szellemi alkotáshoz fűződő jogokra, az ennek alapjául szolgáló dokumentum másolata (pl. kutatási szerződés, támogatási szerződés stb.)</w:t>
      </w:r>
      <w:r w:rsidR="008A041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;</w:t>
      </w:r>
    </w:p>
    <w:p w14:paraId="63F3A17F" w14:textId="06668228" w:rsidR="00435774" w:rsidRPr="0097076C" w:rsidRDefault="00435774" w:rsidP="00A0577A">
      <w:pPr>
        <w:pStyle w:val="Listaszerbekezds"/>
        <w:numPr>
          <w:ilvl w:val="0"/>
          <w:numId w:val="2"/>
        </w:numPr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AB2CBC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adatkezelési nyilatkozat, kitöltése és elfogadása minden érintett számára kötelező (a nyilatkozat és az adatkezelési tájékoztató a weboldalon érhető el </w:t>
      </w:r>
      <w:hyperlink r:id="rId8" w:history="1">
        <w:r w:rsidRPr="00AB2CBC">
          <w:rPr>
            <w:rFonts w:ascii="Times New Roman" w:eastAsia="Times New Roman" w:hAnsi="Times New Roman" w:cs="Times New Roman"/>
            <w:kern w:val="0"/>
            <w:sz w:val="24"/>
            <w:szCs w:val="24"/>
            <w:lang w:eastAsia="ar-SA"/>
            <w14:ligatures w14:val="none"/>
          </w:rPr>
          <w:t>https://palyazatok.uni-mate.hu/szellemi-alkot%C3%A1s-bejelent%C3%A9se</w:t>
        </w:r>
      </w:hyperlink>
      <w:r w:rsidRPr="00AB2CBC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)</w:t>
      </w:r>
      <w:r w:rsidR="008A041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sectPr w:rsidR="00435774" w:rsidRPr="0097076C" w:rsidSect="00240AA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9AFBA" w14:textId="77777777" w:rsidR="00C109AE" w:rsidRDefault="00C109AE" w:rsidP="00100FC1">
      <w:r>
        <w:separator/>
      </w:r>
    </w:p>
  </w:endnote>
  <w:endnote w:type="continuationSeparator" w:id="0">
    <w:p w14:paraId="3602EBA1" w14:textId="77777777" w:rsidR="00C109AE" w:rsidRDefault="00C109AE" w:rsidP="00100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58547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53B735F" w14:textId="002F9083" w:rsidR="0039600D" w:rsidRPr="0039600D" w:rsidRDefault="0039600D">
        <w:pPr>
          <w:pStyle w:val="ll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9600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9600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9600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9600D">
          <w:rPr>
            <w:rFonts w:ascii="Times New Roman" w:hAnsi="Times New Roman" w:cs="Times New Roman"/>
            <w:sz w:val="24"/>
            <w:szCs w:val="24"/>
          </w:rPr>
          <w:t>2</w:t>
        </w:r>
        <w:r w:rsidRPr="0039600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AFEE8EA" w14:textId="77777777" w:rsidR="0039600D" w:rsidRPr="0039600D" w:rsidRDefault="0039600D">
    <w:pPr>
      <w:pStyle w:val="llb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F4A09" w14:textId="77777777" w:rsidR="00C109AE" w:rsidRDefault="00C109AE" w:rsidP="00100FC1">
      <w:r>
        <w:separator/>
      </w:r>
    </w:p>
  </w:footnote>
  <w:footnote w:type="continuationSeparator" w:id="0">
    <w:p w14:paraId="61375B29" w14:textId="77777777" w:rsidR="00C109AE" w:rsidRDefault="00C109AE" w:rsidP="00100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B7DBF" w14:textId="2156F8D8" w:rsidR="00D117E8" w:rsidRDefault="00D117E8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B"/>
    <w:multiLevelType w:val="multilevel"/>
    <w:tmpl w:val="0000000B"/>
    <w:name w:val="WWNum11"/>
    <w:lvl w:ilvl="0">
      <w:start w:val="1"/>
      <w:numFmt w:val="decimal"/>
      <w:lvlText w:val="%1.)"/>
      <w:lvlJc w:val="left"/>
      <w:pPr>
        <w:tabs>
          <w:tab w:val="num" w:pos="705"/>
        </w:tabs>
        <w:ind w:left="705" w:hanging="705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D"/>
    <w:multiLevelType w:val="multilevel"/>
    <w:tmpl w:val="0000000D"/>
    <w:name w:val="WW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E"/>
    <w:multiLevelType w:val="multilevel"/>
    <w:tmpl w:val="28861C1E"/>
    <w:name w:val="WW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7"/>
    <w:multiLevelType w:val="multilevel"/>
    <w:tmpl w:val="00000017"/>
    <w:name w:val="WW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1D"/>
    <w:multiLevelType w:val="multilevel"/>
    <w:tmpl w:val="0000001D"/>
    <w:name w:val="WWNum29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1E"/>
    <w:multiLevelType w:val="multilevel"/>
    <w:tmpl w:val="0000001E"/>
    <w:name w:val="WWNum3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1F"/>
    <w:multiLevelType w:val="multilevel"/>
    <w:tmpl w:val="0000001F"/>
    <w:name w:val="WWNum31"/>
    <w:lvl w:ilvl="0">
      <w:start w:val="1"/>
      <w:numFmt w:val="lowerLetter"/>
      <w:lvlText w:val="%1)"/>
      <w:lvlJc w:val="left"/>
      <w:pPr>
        <w:tabs>
          <w:tab w:val="num" w:pos="0"/>
        </w:tabs>
        <w:ind w:left="132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4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6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8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20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92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4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6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84" w:hanging="180"/>
      </w:pPr>
    </w:lvl>
  </w:abstractNum>
  <w:abstractNum w:abstractNumId="9" w15:restartNumberingAfterBreak="0">
    <w:nsid w:val="00000020"/>
    <w:multiLevelType w:val="multilevel"/>
    <w:tmpl w:val="00000020"/>
    <w:name w:val="WW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72C5447"/>
    <w:multiLevelType w:val="hybridMultilevel"/>
    <w:tmpl w:val="C9A2E732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BA0D15"/>
    <w:multiLevelType w:val="multilevel"/>
    <w:tmpl w:val="5356825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</w:rPr>
    </w:lvl>
  </w:abstractNum>
  <w:abstractNum w:abstractNumId="12" w15:restartNumberingAfterBreak="0">
    <w:nsid w:val="19520212"/>
    <w:multiLevelType w:val="hybridMultilevel"/>
    <w:tmpl w:val="4ECA23BE"/>
    <w:lvl w:ilvl="0" w:tplc="040E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76211E"/>
    <w:multiLevelType w:val="multilevel"/>
    <w:tmpl w:val="DCE82D7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</w:rPr>
    </w:lvl>
  </w:abstractNum>
  <w:abstractNum w:abstractNumId="14" w15:restartNumberingAfterBreak="0">
    <w:nsid w:val="239F41D1"/>
    <w:multiLevelType w:val="hybridMultilevel"/>
    <w:tmpl w:val="1AC8B6CE"/>
    <w:lvl w:ilvl="0" w:tplc="296C8620">
      <w:start w:val="89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44C8C"/>
    <w:multiLevelType w:val="hybridMultilevel"/>
    <w:tmpl w:val="CCE2A7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4D7330"/>
    <w:multiLevelType w:val="multilevel"/>
    <w:tmpl w:val="1BDC46BC"/>
    <w:name w:val="WWNum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5F242931"/>
    <w:multiLevelType w:val="multilevel"/>
    <w:tmpl w:val="8B8A9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DA040B4"/>
    <w:multiLevelType w:val="multilevel"/>
    <w:tmpl w:val="8B8A9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71273046">
    <w:abstractNumId w:val="0"/>
  </w:num>
  <w:num w:numId="2" w16cid:durableId="1907062673">
    <w:abstractNumId w:val="14"/>
  </w:num>
  <w:num w:numId="3" w16cid:durableId="1004625962">
    <w:abstractNumId w:val="15"/>
  </w:num>
  <w:num w:numId="4" w16cid:durableId="306935566">
    <w:abstractNumId w:val="1"/>
  </w:num>
  <w:num w:numId="5" w16cid:durableId="923297541">
    <w:abstractNumId w:val="6"/>
  </w:num>
  <w:num w:numId="6" w16cid:durableId="779954146">
    <w:abstractNumId w:val="7"/>
  </w:num>
  <w:num w:numId="7" w16cid:durableId="942760868">
    <w:abstractNumId w:val="9"/>
  </w:num>
  <w:num w:numId="8" w16cid:durableId="1113550177">
    <w:abstractNumId w:val="2"/>
  </w:num>
  <w:num w:numId="9" w16cid:durableId="1455517461">
    <w:abstractNumId w:val="5"/>
  </w:num>
  <w:num w:numId="10" w16cid:durableId="1889105745">
    <w:abstractNumId w:val="3"/>
  </w:num>
  <w:num w:numId="11" w16cid:durableId="2114395094">
    <w:abstractNumId w:val="8"/>
  </w:num>
  <w:num w:numId="12" w16cid:durableId="641082552">
    <w:abstractNumId w:val="4"/>
  </w:num>
  <w:num w:numId="13" w16cid:durableId="2057047441">
    <w:abstractNumId w:val="13"/>
  </w:num>
  <w:num w:numId="14" w16cid:durableId="418871821">
    <w:abstractNumId w:val="17"/>
  </w:num>
  <w:num w:numId="15" w16cid:durableId="108011836">
    <w:abstractNumId w:val="11"/>
  </w:num>
  <w:num w:numId="16" w16cid:durableId="346829196">
    <w:abstractNumId w:val="18"/>
  </w:num>
  <w:num w:numId="17" w16cid:durableId="114754587">
    <w:abstractNumId w:val="16"/>
  </w:num>
  <w:num w:numId="18" w16cid:durableId="612368770">
    <w:abstractNumId w:val="12"/>
  </w:num>
  <w:num w:numId="19" w16cid:durableId="13391932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D54"/>
    <w:rsid w:val="00027E77"/>
    <w:rsid w:val="000334C4"/>
    <w:rsid w:val="00047BBA"/>
    <w:rsid w:val="00062E00"/>
    <w:rsid w:val="00085092"/>
    <w:rsid w:val="000951A1"/>
    <w:rsid w:val="000B2972"/>
    <w:rsid w:val="000B297C"/>
    <w:rsid w:val="000C0219"/>
    <w:rsid w:val="000D06D6"/>
    <w:rsid w:val="000D300D"/>
    <w:rsid w:val="000D50E6"/>
    <w:rsid w:val="000E4FAE"/>
    <w:rsid w:val="000F07EF"/>
    <w:rsid w:val="000F30BC"/>
    <w:rsid w:val="00100FC1"/>
    <w:rsid w:val="00102840"/>
    <w:rsid w:val="00112BCA"/>
    <w:rsid w:val="001136F5"/>
    <w:rsid w:val="00122F48"/>
    <w:rsid w:val="001354CD"/>
    <w:rsid w:val="0014008F"/>
    <w:rsid w:val="00142D6D"/>
    <w:rsid w:val="0014304A"/>
    <w:rsid w:val="00161B25"/>
    <w:rsid w:val="001673C6"/>
    <w:rsid w:val="00192567"/>
    <w:rsid w:val="001B45F5"/>
    <w:rsid w:val="001D26EE"/>
    <w:rsid w:val="001D4F7F"/>
    <w:rsid w:val="00226F0E"/>
    <w:rsid w:val="00240AAA"/>
    <w:rsid w:val="00252483"/>
    <w:rsid w:val="00275CE1"/>
    <w:rsid w:val="002779FE"/>
    <w:rsid w:val="00280DA9"/>
    <w:rsid w:val="002C3464"/>
    <w:rsid w:val="002D6E6D"/>
    <w:rsid w:val="002E486D"/>
    <w:rsid w:val="003044BF"/>
    <w:rsid w:val="0033181A"/>
    <w:rsid w:val="00332093"/>
    <w:rsid w:val="00362C36"/>
    <w:rsid w:val="00370C7E"/>
    <w:rsid w:val="0039600D"/>
    <w:rsid w:val="003B7CB2"/>
    <w:rsid w:val="003C57AC"/>
    <w:rsid w:val="003D6253"/>
    <w:rsid w:val="003D7D9D"/>
    <w:rsid w:val="003E0BEF"/>
    <w:rsid w:val="00401110"/>
    <w:rsid w:val="00404B1F"/>
    <w:rsid w:val="00424272"/>
    <w:rsid w:val="004330B1"/>
    <w:rsid w:val="00435774"/>
    <w:rsid w:val="00443A2E"/>
    <w:rsid w:val="0047077B"/>
    <w:rsid w:val="00474F09"/>
    <w:rsid w:val="00482114"/>
    <w:rsid w:val="00482BA1"/>
    <w:rsid w:val="00490D95"/>
    <w:rsid w:val="004C0F5C"/>
    <w:rsid w:val="004C5267"/>
    <w:rsid w:val="004D2C89"/>
    <w:rsid w:val="004D3921"/>
    <w:rsid w:val="004E058B"/>
    <w:rsid w:val="00512163"/>
    <w:rsid w:val="0053681E"/>
    <w:rsid w:val="00554913"/>
    <w:rsid w:val="00562661"/>
    <w:rsid w:val="0056301E"/>
    <w:rsid w:val="00590AB9"/>
    <w:rsid w:val="005A7FF1"/>
    <w:rsid w:val="005D1690"/>
    <w:rsid w:val="005E7D54"/>
    <w:rsid w:val="005F7EF9"/>
    <w:rsid w:val="00603A01"/>
    <w:rsid w:val="00604784"/>
    <w:rsid w:val="00605633"/>
    <w:rsid w:val="0060651E"/>
    <w:rsid w:val="00627481"/>
    <w:rsid w:val="00635CBF"/>
    <w:rsid w:val="006376AE"/>
    <w:rsid w:val="00653B78"/>
    <w:rsid w:val="0065436B"/>
    <w:rsid w:val="00671862"/>
    <w:rsid w:val="006907BA"/>
    <w:rsid w:val="006A6DC3"/>
    <w:rsid w:val="006A7C57"/>
    <w:rsid w:val="006B6989"/>
    <w:rsid w:val="006C640F"/>
    <w:rsid w:val="006D1CFD"/>
    <w:rsid w:val="006F54BE"/>
    <w:rsid w:val="007027E4"/>
    <w:rsid w:val="007102C0"/>
    <w:rsid w:val="00713EC6"/>
    <w:rsid w:val="00743D8B"/>
    <w:rsid w:val="00745047"/>
    <w:rsid w:val="00747B67"/>
    <w:rsid w:val="00751083"/>
    <w:rsid w:val="00763923"/>
    <w:rsid w:val="007710ED"/>
    <w:rsid w:val="00771FA8"/>
    <w:rsid w:val="00776735"/>
    <w:rsid w:val="00777FD4"/>
    <w:rsid w:val="007A152B"/>
    <w:rsid w:val="007C5D22"/>
    <w:rsid w:val="007D13A4"/>
    <w:rsid w:val="007D28E8"/>
    <w:rsid w:val="007E530D"/>
    <w:rsid w:val="007F0BDA"/>
    <w:rsid w:val="007F2148"/>
    <w:rsid w:val="007F6BED"/>
    <w:rsid w:val="008022F8"/>
    <w:rsid w:val="00805D3D"/>
    <w:rsid w:val="008314A0"/>
    <w:rsid w:val="00833CC7"/>
    <w:rsid w:val="00846AF0"/>
    <w:rsid w:val="008842F6"/>
    <w:rsid w:val="00886C70"/>
    <w:rsid w:val="008A0416"/>
    <w:rsid w:val="008B0778"/>
    <w:rsid w:val="008C683D"/>
    <w:rsid w:val="008C6FAF"/>
    <w:rsid w:val="008D290C"/>
    <w:rsid w:val="008D47C3"/>
    <w:rsid w:val="008F055B"/>
    <w:rsid w:val="008F10B8"/>
    <w:rsid w:val="008F22E6"/>
    <w:rsid w:val="00902072"/>
    <w:rsid w:val="00923B15"/>
    <w:rsid w:val="0093258E"/>
    <w:rsid w:val="00945994"/>
    <w:rsid w:val="009474F3"/>
    <w:rsid w:val="00965643"/>
    <w:rsid w:val="0097076C"/>
    <w:rsid w:val="00975EF1"/>
    <w:rsid w:val="0098108E"/>
    <w:rsid w:val="009C38D0"/>
    <w:rsid w:val="009D7A1D"/>
    <w:rsid w:val="00A0577A"/>
    <w:rsid w:val="00A124C8"/>
    <w:rsid w:val="00A21205"/>
    <w:rsid w:val="00A213F9"/>
    <w:rsid w:val="00A265B1"/>
    <w:rsid w:val="00A400E1"/>
    <w:rsid w:val="00A55182"/>
    <w:rsid w:val="00A63720"/>
    <w:rsid w:val="00AB2CBC"/>
    <w:rsid w:val="00AC1A23"/>
    <w:rsid w:val="00AC6ACD"/>
    <w:rsid w:val="00AC72F9"/>
    <w:rsid w:val="00AE53EF"/>
    <w:rsid w:val="00AF6DB8"/>
    <w:rsid w:val="00B02C0F"/>
    <w:rsid w:val="00B06A9D"/>
    <w:rsid w:val="00B2184C"/>
    <w:rsid w:val="00B23F6D"/>
    <w:rsid w:val="00B256D8"/>
    <w:rsid w:val="00B31492"/>
    <w:rsid w:val="00B3469F"/>
    <w:rsid w:val="00B5167A"/>
    <w:rsid w:val="00B64A74"/>
    <w:rsid w:val="00B92093"/>
    <w:rsid w:val="00BA7CC3"/>
    <w:rsid w:val="00BB4C34"/>
    <w:rsid w:val="00BE2808"/>
    <w:rsid w:val="00C02A9A"/>
    <w:rsid w:val="00C109AE"/>
    <w:rsid w:val="00C10E48"/>
    <w:rsid w:val="00C12DAD"/>
    <w:rsid w:val="00C23C58"/>
    <w:rsid w:val="00C248DC"/>
    <w:rsid w:val="00C24D80"/>
    <w:rsid w:val="00C26EFB"/>
    <w:rsid w:val="00C41887"/>
    <w:rsid w:val="00C42287"/>
    <w:rsid w:val="00C5097C"/>
    <w:rsid w:val="00C5648C"/>
    <w:rsid w:val="00C64EB7"/>
    <w:rsid w:val="00C70B44"/>
    <w:rsid w:val="00C76139"/>
    <w:rsid w:val="00C80C23"/>
    <w:rsid w:val="00C84D3F"/>
    <w:rsid w:val="00CE3F28"/>
    <w:rsid w:val="00D04D51"/>
    <w:rsid w:val="00D074D1"/>
    <w:rsid w:val="00D117E8"/>
    <w:rsid w:val="00D70101"/>
    <w:rsid w:val="00D73A95"/>
    <w:rsid w:val="00D73B1F"/>
    <w:rsid w:val="00D84758"/>
    <w:rsid w:val="00D84FC8"/>
    <w:rsid w:val="00D92602"/>
    <w:rsid w:val="00DB0699"/>
    <w:rsid w:val="00DC36B5"/>
    <w:rsid w:val="00DC6784"/>
    <w:rsid w:val="00DD4DDE"/>
    <w:rsid w:val="00DD52EC"/>
    <w:rsid w:val="00DD6B3A"/>
    <w:rsid w:val="00DF1CEF"/>
    <w:rsid w:val="00DF5497"/>
    <w:rsid w:val="00E013EE"/>
    <w:rsid w:val="00E24CA6"/>
    <w:rsid w:val="00E3377B"/>
    <w:rsid w:val="00E645D7"/>
    <w:rsid w:val="00E67F26"/>
    <w:rsid w:val="00E80DC0"/>
    <w:rsid w:val="00EA7361"/>
    <w:rsid w:val="00EC36FA"/>
    <w:rsid w:val="00EC3F50"/>
    <w:rsid w:val="00ED03FB"/>
    <w:rsid w:val="00EF5517"/>
    <w:rsid w:val="00F00340"/>
    <w:rsid w:val="00F04E2F"/>
    <w:rsid w:val="00F06945"/>
    <w:rsid w:val="00F20B50"/>
    <w:rsid w:val="00F253CA"/>
    <w:rsid w:val="00F25592"/>
    <w:rsid w:val="00F33298"/>
    <w:rsid w:val="00F45F20"/>
    <w:rsid w:val="00F513A8"/>
    <w:rsid w:val="00F6391E"/>
    <w:rsid w:val="00F6417B"/>
    <w:rsid w:val="00F64CA3"/>
    <w:rsid w:val="00F70CA9"/>
    <w:rsid w:val="00F83A0E"/>
    <w:rsid w:val="00F90C2A"/>
    <w:rsid w:val="00FA1A2D"/>
    <w:rsid w:val="00FB0C1D"/>
    <w:rsid w:val="00FE0FA2"/>
    <w:rsid w:val="01ACA12C"/>
    <w:rsid w:val="088A2D56"/>
    <w:rsid w:val="2329628B"/>
    <w:rsid w:val="2AD93B30"/>
    <w:rsid w:val="526AE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3C14E"/>
  <w15:chartTrackingRefBased/>
  <w15:docId w15:val="{D908AEEA-6975-4BEB-A222-A4304A23A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35CBF"/>
  </w:style>
  <w:style w:type="paragraph" w:styleId="Cmsor1">
    <w:name w:val="heading 1"/>
    <w:basedOn w:val="Norml"/>
    <w:next w:val="Norml"/>
    <w:link w:val="Cmsor1Char"/>
    <w:uiPriority w:val="9"/>
    <w:qFormat/>
    <w:rsid w:val="005E7D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E7D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E7D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E7D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E7D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E7D5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E7D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E7D5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E7D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E7D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E7D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E7D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E7D54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E7D54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E7D5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E7D5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E7D5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E7D5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E7D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E7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E7D5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E7D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E7D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E7D5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E7D5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E7D54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E7D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E7D54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E7D54"/>
    <w:rPr>
      <w:b/>
      <w:bCs/>
      <w:smallCaps/>
      <w:color w:val="2F5496" w:themeColor="accent1" w:themeShade="BF"/>
      <w:spacing w:val="5"/>
    </w:rPr>
  </w:style>
  <w:style w:type="character" w:customStyle="1" w:styleId="Lbjegyzet-karakterek">
    <w:name w:val="Lábjegyzet-karakterek"/>
    <w:rsid w:val="00100FC1"/>
  </w:style>
  <w:style w:type="character" w:styleId="Jegyzethivatkozs">
    <w:name w:val="annotation reference"/>
    <w:uiPriority w:val="99"/>
    <w:semiHidden/>
    <w:unhideWhenUsed/>
    <w:rsid w:val="00100FC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100FC1"/>
    <w:pPr>
      <w:suppressAutoHyphens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00FC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00FC1"/>
    <w:pPr>
      <w:suppressAutoHyphens w:val="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00FC1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table" w:styleId="Rcsostblzat">
    <w:name w:val="Table Grid"/>
    <w:basedOn w:val="Normltblzat"/>
    <w:uiPriority w:val="39"/>
    <w:rsid w:val="00100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D117E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117E8"/>
  </w:style>
  <w:style w:type="table" w:customStyle="1" w:styleId="TableGrid1">
    <w:name w:val="Table Grid1"/>
    <w:basedOn w:val="Normltblzat"/>
    <w:next w:val="Rcsostblzat"/>
    <w:uiPriority w:val="39"/>
    <w:rsid w:val="00E645D7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ltblzat"/>
    <w:next w:val="Rcsostblzat"/>
    <w:uiPriority w:val="39"/>
    <w:rsid w:val="008842F6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unhideWhenUsed/>
    <w:rsid w:val="008842F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842F6"/>
  </w:style>
  <w:style w:type="paragraph" w:customStyle="1" w:styleId="FootnoteText1">
    <w:name w:val="Footnote Text1"/>
    <w:basedOn w:val="Norml"/>
    <w:rsid w:val="00226F0E"/>
    <w:pPr>
      <w:suppressAutoHyphens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Vltozat">
    <w:name w:val="Revision"/>
    <w:hidden/>
    <w:uiPriority w:val="99"/>
    <w:semiHidden/>
    <w:rsid w:val="00627481"/>
  </w:style>
  <w:style w:type="character" w:styleId="Hiperhivatkozs">
    <w:name w:val="Hyperlink"/>
    <w:basedOn w:val="Bekezdsalapbettpusa"/>
    <w:uiPriority w:val="99"/>
    <w:unhideWhenUsed/>
    <w:rsid w:val="00435774"/>
    <w:rPr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23C58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23C5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C23C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lyazatok.uni-mate.hu/szellemi-alkot%C3%A1s-bejelent%C3%A9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C763D-7A70-4E7B-B09E-613A6AADE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2261</Characters>
  <Application>Microsoft Office Word</Application>
  <DocSecurity>4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ABK – Stock Szabolcs</dc:creator>
  <cp:keywords/>
  <dc:description/>
  <cp:lastModifiedBy>Major Zsuzsanna Ildikó</cp:lastModifiedBy>
  <cp:revision>2</cp:revision>
  <dcterms:created xsi:type="dcterms:W3CDTF">2026-09-03T08:57:00Z</dcterms:created>
  <dcterms:modified xsi:type="dcterms:W3CDTF">2026-09-03T08:57:00Z</dcterms:modified>
</cp:coreProperties>
</file>