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1BCD7" w14:textId="4806EA8B" w:rsidR="00E645D7" w:rsidRPr="00AA5CFD" w:rsidRDefault="00E645D7" w:rsidP="00AA5CFD">
      <w:pPr>
        <w:pStyle w:val="Listaszerbekezds"/>
        <w:numPr>
          <w:ilvl w:val="0"/>
          <w:numId w:val="21"/>
        </w:numPr>
        <w:suppressAutoHyphens/>
        <w:jc w:val="right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AA5CFD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sz</w:t>
      </w:r>
      <w:r w:rsidR="00C615CF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ámú</w:t>
      </w:r>
      <w:r w:rsidRPr="00AA5CFD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6E3A4B" w:rsidRPr="00AA5CF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m</w:t>
      </w:r>
      <w:r w:rsidRPr="00AA5CFD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elléklet</w:t>
      </w:r>
    </w:p>
    <w:p w14:paraId="5274F559" w14:textId="77777777" w:rsidR="00E645D7" w:rsidRPr="00560BF8" w:rsidRDefault="00E645D7" w:rsidP="00743D8B">
      <w:pPr>
        <w:suppressAutoHyphens/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7DD8BB6F" w14:textId="47A650C2" w:rsidR="00E645D7" w:rsidRPr="00560BF8" w:rsidRDefault="00E645D7" w:rsidP="00743D8B">
      <w:pPr>
        <w:suppressAutoHyphens/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bookmarkStart w:id="0" w:name="_Hlk187750452"/>
      <w:r w:rsidRPr="00560BF8"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  <w:t>Bejelentés</w:t>
      </w:r>
    </w:p>
    <w:p w14:paraId="7E9B8276" w14:textId="414F65A5" w:rsidR="00E645D7" w:rsidRPr="00560BF8" w:rsidRDefault="00E645D7" w:rsidP="00743D8B">
      <w:pPr>
        <w:suppressAutoHyphens/>
        <w:contextualSpacing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a Magyar Agrár- és Élettudományi Egyetemen </w:t>
      </w:r>
      <w:r w:rsidR="006960CE"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  <w:t>nemesített</w:t>
      </w:r>
      <w:r w:rsidR="006960CE" w:rsidRPr="00560BF8"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</w:t>
      </w:r>
      <w:r w:rsidRPr="00560BF8"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  <w:t>állatfajta kapcsán</w:t>
      </w:r>
    </w:p>
    <w:bookmarkEnd w:id="0"/>
    <w:p w14:paraId="2EE8F3DC" w14:textId="77777777" w:rsidR="00E645D7" w:rsidRPr="00560BF8" w:rsidRDefault="00E645D7" w:rsidP="00743D8B">
      <w:pPr>
        <w:suppressAutoHyphens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9E016AA" w14:textId="754BCFE5" w:rsidR="00E645D7" w:rsidRPr="00560BF8" w:rsidRDefault="00E645D7" w:rsidP="00743D8B">
      <w:pPr>
        <w:suppressAutoHyphens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Alulírott nemesítő bejelentem, hogy a Magyar Agrár- és Élettudományi Egyetemen </w:t>
      </w:r>
      <w:r w:rsidR="000735C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(a továbbiakban: Egyetem vagy MATE) </w:t>
      </w: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végzett kutatómunkám eredményeként az alábbi állatfajta jelöltet nemesítettem ki. </w:t>
      </w:r>
    </w:p>
    <w:p w14:paraId="288A5395" w14:textId="77777777" w:rsidR="008F22E6" w:rsidRPr="00560BF8" w:rsidRDefault="008F22E6" w:rsidP="00743D8B">
      <w:pPr>
        <w:suppressAutoHyphens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4D24622" w14:textId="5972E89D" w:rsidR="00E645D7" w:rsidRPr="00560BF8" w:rsidRDefault="00E645D7" w:rsidP="00743D8B">
      <w:pPr>
        <w:suppressAutoHyphens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bookmarkStart w:id="1" w:name="_Hlk180397716"/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Kijelentem, hogy </w:t>
      </w:r>
      <w:r w:rsidR="00A54938" w:rsidRPr="00560BF8">
        <w:rPr>
          <w:rFonts w:ascii="Times New Roman" w:eastAsia="Calibri" w:hAnsi="Times New Roman" w:cs="Times New Roman"/>
          <w:i/>
          <w:kern w:val="0"/>
          <w:sz w:val="24"/>
          <w:szCs w:val="24"/>
          <w:lang w:eastAsia="ar-SA"/>
          <w14:ligatures w14:val="none"/>
        </w:rPr>
        <w:t>a</w:t>
      </w:r>
      <w:r w:rsidR="006A6DC3" w:rsidRPr="00560BF8">
        <w:rPr>
          <w:rFonts w:ascii="Times New Roman" w:eastAsia="Calibri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Magyar Agrár- és Élettudományi Egyetem</w:t>
      </w:r>
      <w:r w:rsidR="00AA5CFD">
        <w:rPr>
          <w:rFonts w:ascii="Times New Roman" w:eastAsia="Calibri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hatályos</w:t>
      </w:r>
      <w:r w:rsidR="006A6DC3" w:rsidRPr="00560BF8">
        <w:rPr>
          <w:rFonts w:ascii="Times New Roman" w:eastAsia="Calibri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Szellemitulajdon-kezelési Szabályzatának</w:t>
      </w:r>
      <w:r w:rsidR="006A6DC3" w:rsidRPr="00560BF8">
        <w:rPr>
          <w:rFonts w:ascii="Times New Roman" w:eastAsia="Calibri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vonatkozó rendelkezéseit megismertem</w:t>
      </w: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, és annak rendelkezéseit magamra nézve kötelezőnek </w:t>
      </w:r>
      <w:r w:rsidR="00A63720"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elfogadtam</w:t>
      </w: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bookmarkEnd w:id="1"/>
    <w:p w14:paraId="71D9600A" w14:textId="77777777" w:rsidR="00E645D7" w:rsidRPr="00560BF8" w:rsidRDefault="00E645D7" w:rsidP="00743D8B">
      <w:pPr>
        <w:suppressAutoHyphens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B4649BB" w14:textId="263E08AA" w:rsidR="00E645D7" w:rsidRPr="00560BF8" w:rsidRDefault="00E645D7" w:rsidP="00743D8B">
      <w:pPr>
        <w:numPr>
          <w:ilvl w:val="0"/>
          <w:numId w:val="9"/>
        </w:numPr>
        <w:suppressAutoHyphens/>
        <w:ind w:left="426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="00A54938"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z</w:t>
      </w: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 állatfajta </w:t>
      </w:r>
      <w:r w:rsidR="00A54938"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jelölt </w:t>
      </w: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adatai:</w:t>
      </w:r>
    </w:p>
    <w:p w14:paraId="73A31E2C" w14:textId="77777777" w:rsidR="006A6DC3" w:rsidRPr="00560BF8" w:rsidRDefault="006A6DC3" w:rsidP="00743D8B">
      <w:pPr>
        <w:suppressAutoHyphens/>
        <w:ind w:left="709" w:hanging="1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Style w:val="Rcsostblzat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77"/>
        <w:gridCol w:w="4176"/>
      </w:tblGrid>
      <w:tr w:rsidR="006A6DC3" w:rsidRPr="00560BF8" w14:paraId="2B605E53" w14:textId="77777777" w:rsidTr="006A6DC3">
        <w:trPr>
          <w:trHeight w:val="567"/>
        </w:trPr>
        <w:tc>
          <w:tcPr>
            <w:tcW w:w="4177" w:type="dxa"/>
            <w:vAlign w:val="center"/>
          </w:tcPr>
          <w:p w14:paraId="4EBD533A" w14:textId="2CE1394C" w:rsidR="006A6DC3" w:rsidRPr="00560BF8" w:rsidRDefault="006A6DC3" w:rsidP="006A6DC3">
            <w:pPr>
              <w:suppressAutoHyphens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6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Megnevezés:</w:t>
            </w:r>
          </w:p>
        </w:tc>
        <w:tc>
          <w:tcPr>
            <w:tcW w:w="4176" w:type="dxa"/>
            <w:vAlign w:val="center"/>
          </w:tcPr>
          <w:p w14:paraId="502EB847" w14:textId="77777777" w:rsidR="006A6DC3" w:rsidRPr="00560BF8" w:rsidRDefault="006A6DC3" w:rsidP="006A6DC3">
            <w:pPr>
              <w:suppressAutoHyphens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A6DC3" w:rsidRPr="00560BF8" w14:paraId="1D0FCF4A" w14:textId="77777777" w:rsidTr="006A6DC3">
        <w:trPr>
          <w:trHeight w:val="567"/>
        </w:trPr>
        <w:tc>
          <w:tcPr>
            <w:tcW w:w="4177" w:type="dxa"/>
            <w:vAlign w:val="center"/>
          </w:tcPr>
          <w:p w14:paraId="2B0F6A86" w14:textId="173A8CBF" w:rsidR="006A6DC3" w:rsidRPr="00560BF8" w:rsidRDefault="006A6DC3" w:rsidP="006A6DC3">
            <w:pPr>
              <w:suppressAutoHyphens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6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Nemesítés végeredménye: </w:t>
            </w:r>
          </w:p>
        </w:tc>
        <w:tc>
          <w:tcPr>
            <w:tcW w:w="4176" w:type="dxa"/>
            <w:vAlign w:val="center"/>
          </w:tcPr>
          <w:p w14:paraId="09765E64" w14:textId="3C363C20" w:rsidR="006A6DC3" w:rsidRPr="00560BF8" w:rsidRDefault="006A6DC3" w:rsidP="006A6DC3">
            <w:pPr>
              <w:suppressAutoHyphens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6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fajtatiszta / hibrid</w:t>
            </w:r>
          </w:p>
        </w:tc>
      </w:tr>
      <w:tr w:rsidR="006A6DC3" w:rsidRPr="00560BF8" w14:paraId="086016FD" w14:textId="77777777" w:rsidTr="006A6DC3">
        <w:trPr>
          <w:trHeight w:val="567"/>
        </w:trPr>
        <w:tc>
          <w:tcPr>
            <w:tcW w:w="4177" w:type="dxa"/>
            <w:vAlign w:val="center"/>
          </w:tcPr>
          <w:p w14:paraId="028FFCC3" w14:textId="3E669BFC" w:rsidR="006A6DC3" w:rsidRPr="00560BF8" w:rsidRDefault="006A6DC3" w:rsidP="006A6DC3">
            <w:pPr>
              <w:suppressAutoHyphens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6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Nemesítés helye szerint: </w:t>
            </w:r>
          </w:p>
        </w:tc>
        <w:tc>
          <w:tcPr>
            <w:tcW w:w="4176" w:type="dxa"/>
            <w:vAlign w:val="center"/>
          </w:tcPr>
          <w:p w14:paraId="68E08520" w14:textId="017AE7BF" w:rsidR="006A6DC3" w:rsidRPr="00560BF8" w:rsidRDefault="006A6DC3" w:rsidP="006A6DC3">
            <w:pPr>
              <w:suppressAutoHyphens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6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hazai / világfajta / külföldi</w:t>
            </w:r>
          </w:p>
        </w:tc>
      </w:tr>
      <w:tr w:rsidR="006A6DC3" w:rsidRPr="00560BF8" w14:paraId="067FF85D" w14:textId="77777777" w:rsidTr="006A6DC3">
        <w:trPr>
          <w:trHeight w:val="567"/>
        </w:trPr>
        <w:tc>
          <w:tcPr>
            <w:tcW w:w="4177" w:type="dxa"/>
            <w:vAlign w:val="center"/>
          </w:tcPr>
          <w:p w14:paraId="695EA3C7" w14:textId="26D628B7" w:rsidR="006A6DC3" w:rsidRPr="00560BF8" w:rsidRDefault="006A6DC3" w:rsidP="006A6DC3">
            <w:pPr>
              <w:suppressAutoHyphens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6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Az állatfaj neve, latin neve:</w:t>
            </w:r>
          </w:p>
        </w:tc>
        <w:tc>
          <w:tcPr>
            <w:tcW w:w="4176" w:type="dxa"/>
            <w:vAlign w:val="center"/>
          </w:tcPr>
          <w:p w14:paraId="6EBDE826" w14:textId="77777777" w:rsidR="006A6DC3" w:rsidRPr="00560BF8" w:rsidRDefault="006A6DC3" w:rsidP="006A6DC3">
            <w:pPr>
              <w:suppressAutoHyphens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77839C97" w14:textId="77777777" w:rsidR="00E645D7" w:rsidRPr="00560BF8" w:rsidRDefault="00E645D7" w:rsidP="00743D8B">
      <w:pPr>
        <w:suppressAutoHyphens/>
        <w:ind w:left="10" w:hanging="1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0F1B4079" w14:textId="77777777" w:rsidR="00E645D7" w:rsidRPr="00560BF8" w:rsidRDefault="00E645D7" w:rsidP="00743D8B">
      <w:pPr>
        <w:numPr>
          <w:ilvl w:val="0"/>
          <w:numId w:val="9"/>
        </w:numPr>
        <w:suppressAutoHyphens/>
        <w:ind w:left="426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A nemesítő adatai:</w:t>
      </w:r>
    </w:p>
    <w:p w14:paraId="69A63208" w14:textId="77777777" w:rsidR="006A6DC3" w:rsidRPr="00560BF8" w:rsidRDefault="006A6DC3" w:rsidP="006A6DC3">
      <w:pPr>
        <w:suppressAutoHyphens/>
        <w:ind w:left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07B77" w14:paraId="48BAF3D0" w14:textId="77777777" w:rsidTr="009A2CCC">
        <w:trPr>
          <w:trHeight w:val="567"/>
        </w:trPr>
        <w:tc>
          <w:tcPr>
            <w:tcW w:w="4531" w:type="dxa"/>
            <w:vAlign w:val="center"/>
          </w:tcPr>
          <w:p w14:paraId="7E47F353" w14:textId="77777777" w:rsidR="00807B77" w:rsidRPr="005B1648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Név:</w:t>
            </w:r>
          </w:p>
        </w:tc>
        <w:tc>
          <w:tcPr>
            <w:tcW w:w="4531" w:type="dxa"/>
            <w:vAlign w:val="center"/>
          </w:tcPr>
          <w:p w14:paraId="294EA274" w14:textId="77777777" w:rsidR="00807B77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07B77" w14:paraId="6CF2E50A" w14:textId="77777777" w:rsidTr="009A2CCC">
        <w:trPr>
          <w:trHeight w:val="567"/>
        </w:trPr>
        <w:tc>
          <w:tcPr>
            <w:tcW w:w="4531" w:type="dxa"/>
            <w:vAlign w:val="center"/>
          </w:tcPr>
          <w:p w14:paraId="47284AD4" w14:textId="77777777" w:rsidR="00807B77" w:rsidRPr="005B1648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Születési név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  <w:vAlign w:val="center"/>
          </w:tcPr>
          <w:p w14:paraId="6FCB7FCE" w14:textId="77777777" w:rsidR="00807B77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07B77" w14:paraId="7A67B731" w14:textId="77777777" w:rsidTr="009A2CCC">
        <w:trPr>
          <w:trHeight w:val="567"/>
        </w:trPr>
        <w:tc>
          <w:tcPr>
            <w:tcW w:w="4531" w:type="dxa"/>
            <w:vAlign w:val="center"/>
          </w:tcPr>
          <w:p w14:paraId="3D499D5B" w14:textId="77777777" w:rsidR="00807B77" w:rsidRPr="005B1648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Szervezeti egység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  <w:vAlign w:val="center"/>
          </w:tcPr>
          <w:p w14:paraId="4C26751D" w14:textId="77777777" w:rsidR="00807B77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07B77" w14:paraId="3EAD96C3" w14:textId="77777777" w:rsidTr="009A2CCC">
        <w:trPr>
          <w:trHeight w:val="567"/>
        </w:trPr>
        <w:tc>
          <w:tcPr>
            <w:tcW w:w="4531" w:type="dxa"/>
            <w:vAlign w:val="center"/>
          </w:tcPr>
          <w:p w14:paraId="77EBD4F3" w14:textId="4E0272ED" w:rsidR="00807B77" w:rsidRPr="005B1648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Beosztás a</w:t>
            </w:r>
            <w:r w:rsidR="00F14B3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nemesített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állatfajta</w:t>
            </w: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jelölt megalkotásakor:</w:t>
            </w:r>
          </w:p>
        </w:tc>
        <w:tc>
          <w:tcPr>
            <w:tcW w:w="4531" w:type="dxa"/>
            <w:vAlign w:val="center"/>
          </w:tcPr>
          <w:p w14:paraId="2D555BC0" w14:textId="77777777" w:rsidR="00807B77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07B77" w14:paraId="21A0FC12" w14:textId="77777777" w:rsidTr="009A2CCC">
        <w:trPr>
          <w:trHeight w:val="567"/>
        </w:trPr>
        <w:tc>
          <w:tcPr>
            <w:tcW w:w="4531" w:type="dxa"/>
            <w:vAlign w:val="center"/>
          </w:tcPr>
          <w:p w14:paraId="247D91A8" w14:textId="77777777" w:rsidR="00807B77" w:rsidRPr="005B1648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Nemesítői részarány:</w:t>
            </w:r>
          </w:p>
        </w:tc>
        <w:tc>
          <w:tcPr>
            <w:tcW w:w="4531" w:type="dxa"/>
            <w:vAlign w:val="center"/>
          </w:tcPr>
          <w:p w14:paraId="00499335" w14:textId="77777777" w:rsidR="00807B77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07B77" w14:paraId="0F77FB0C" w14:textId="77777777" w:rsidTr="009A2CCC">
        <w:trPr>
          <w:trHeight w:val="567"/>
        </w:trPr>
        <w:tc>
          <w:tcPr>
            <w:tcW w:w="4531" w:type="dxa"/>
            <w:vAlign w:val="center"/>
          </w:tcPr>
          <w:p w14:paraId="37F311A3" w14:textId="77777777" w:rsidR="00807B77" w:rsidRPr="005B1648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Lakcím:</w:t>
            </w:r>
          </w:p>
        </w:tc>
        <w:tc>
          <w:tcPr>
            <w:tcW w:w="4531" w:type="dxa"/>
            <w:vAlign w:val="center"/>
          </w:tcPr>
          <w:p w14:paraId="02F86CF1" w14:textId="77777777" w:rsidR="00807B77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07B77" w14:paraId="6A5F3C5E" w14:textId="77777777" w:rsidTr="009A2CCC">
        <w:trPr>
          <w:trHeight w:val="567"/>
        </w:trPr>
        <w:tc>
          <w:tcPr>
            <w:tcW w:w="4531" w:type="dxa"/>
            <w:vAlign w:val="center"/>
          </w:tcPr>
          <w:p w14:paraId="08E6B642" w14:textId="77777777" w:rsidR="00807B77" w:rsidRPr="005B1648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Telefonszám:</w:t>
            </w:r>
          </w:p>
        </w:tc>
        <w:tc>
          <w:tcPr>
            <w:tcW w:w="4531" w:type="dxa"/>
            <w:vAlign w:val="center"/>
          </w:tcPr>
          <w:p w14:paraId="15EAC39E" w14:textId="77777777" w:rsidR="00807B77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07B77" w14:paraId="21331F25" w14:textId="77777777" w:rsidTr="009A2CCC">
        <w:trPr>
          <w:trHeight w:val="567"/>
        </w:trPr>
        <w:tc>
          <w:tcPr>
            <w:tcW w:w="4531" w:type="dxa"/>
            <w:vAlign w:val="center"/>
          </w:tcPr>
          <w:p w14:paraId="629BD649" w14:textId="77777777" w:rsidR="00807B77" w:rsidRPr="005B1648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E-mail cím:</w:t>
            </w:r>
          </w:p>
        </w:tc>
        <w:tc>
          <w:tcPr>
            <w:tcW w:w="4531" w:type="dxa"/>
            <w:vAlign w:val="center"/>
          </w:tcPr>
          <w:p w14:paraId="0F789D31" w14:textId="77777777" w:rsidR="00807B77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17521387" w14:textId="77777777" w:rsidR="00560BF8" w:rsidRPr="00560BF8" w:rsidRDefault="00560BF8" w:rsidP="00743D8B">
      <w:pPr>
        <w:suppressAutoHyphens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463792EE" w14:textId="6F885E69" w:rsidR="00E645D7" w:rsidRDefault="00E645D7" w:rsidP="00743D8B">
      <w:pPr>
        <w:suppressAutoHyphens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Több nemesítő esetén a nemesítők mindegyike által megbízott képviselő:</w:t>
      </w:r>
    </w:p>
    <w:p w14:paraId="3E66EF16" w14:textId="77777777" w:rsidR="008C1D68" w:rsidRPr="00560BF8" w:rsidRDefault="008C1D68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D0C866E" w14:textId="478D3711" w:rsidR="00E645D7" w:rsidRDefault="00E645D7" w:rsidP="00743D8B">
      <w:pPr>
        <w:suppressAutoHyphens/>
        <w:ind w:left="69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Név</w:t>
      </w:r>
      <w:r w:rsidR="00560BF8" w:rsidRPr="00560BF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: ____________________</w:t>
      </w:r>
    </w:p>
    <w:p w14:paraId="21DBF9BF" w14:textId="77777777" w:rsidR="008C1D68" w:rsidRPr="00560BF8" w:rsidRDefault="008C1D68" w:rsidP="00743D8B">
      <w:pPr>
        <w:suppressAutoHyphens/>
        <w:ind w:left="69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9470B74" w14:textId="33894D44" w:rsidR="00560BF8" w:rsidRPr="00560BF8" w:rsidRDefault="00E645D7" w:rsidP="00560BF8">
      <w:pPr>
        <w:suppressAutoHyphens/>
        <w:ind w:left="688" w:hanging="1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Szervezeti egység</w:t>
      </w:r>
      <w:r w:rsidR="00560BF8" w:rsidRPr="00560BF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: ____________________</w:t>
      </w:r>
    </w:p>
    <w:p w14:paraId="1B50B1D0" w14:textId="365E350E" w:rsidR="00E645D7" w:rsidRPr="00560BF8" w:rsidRDefault="00E645D7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</w:pPr>
    </w:p>
    <w:p w14:paraId="36A0F1EB" w14:textId="77777777" w:rsidR="00807B77" w:rsidRPr="005B1648" w:rsidRDefault="00807B77" w:rsidP="00807B77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Társnemesítők esetén nevek és a nemesítésben való </w:t>
      </w:r>
      <w:r>
        <w:rPr>
          <w:rFonts w:ascii="Times New Roman" w:eastAsia="Arial" w:hAnsi="Times New Roman" w:cs="Times New Roman"/>
          <w:sz w:val="24"/>
          <w:szCs w:val="24"/>
        </w:rPr>
        <w:t>résztvevők adatai</w:t>
      </w:r>
      <w:r w:rsidRPr="005B1648">
        <w:rPr>
          <w:rFonts w:ascii="Times New Roman" w:eastAsia="Arial" w:hAnsi="Times New Roman" w:cs="Times New Roman"/>
          <w:sz w:val="24"/>
          <w:szCs w:val="24"/>
        </w:rPr>
        <w:t>:</w:t>
      </w:r>
      <w:r w:rsidRPr="005B1648">
        <w:rPr>
          <w:rFonts w:ascii="Times New Roman" w:eastAsia="Arial" w:hAnsi="Times New Roman" w:cs="Times New Roman"/>
          <w:sz w:val="24"/>
          <w:szCs w:val="24"/>
          <w:vertAlign w:val="superscript"/>
        </w:rPr>
        <w:t>2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07B77" w14:paraId="0D7F019F" w14:textId="77777777" w:rsidTr="009A2CCC">
        <w:trPr>
          <w:trHeight w:val="567"/>
        </w:trPr>
        <w:tc>
          <w:tcPr>
            <w:tcW w:w="4531" w:type="dxa"/>
            <w:vAlign w:val="center"/>
          </w:tcPr>
          <w:p w14:paraId="576D828F" w14:textId="77777777" w:rsidR="00807B77" w:rsidRPr="005B1648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Név:</w:t>
            </w:r>
          </w:p>
        </w:tc>
        <w:tc>
          <w:tcPr>
            <w:tcW w:w="4531" w:type="dxa"/>
            <w:vAlign w:val="center"/>
          </w:tcPr>
          <w:p w14:paraId="1F369F03" w14:textId="77777777" w:rsidR="00807B77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07B77" w14:paraId="3154A485" w14:textId="77777777" w:rsidTr="009A2CCC">
        <w:trPr>
          <w:trHeight w:val="567"/>
        </w:trPr>
        <w:tc>
          <w:tcPr>
            <w:tcW w:w="4531" w:type="dxa"/>
            <w:vAlign w:val="center"/>
          </w:tcPr>
          <w:p w14:paraId="5C6DE7D5" w14:textId="77777777" w:rsidR="00807B77" w:rsidRPr="005B1648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Születési név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  <w:vAlign w:val="center"/>
          </w:tcPr>
          <w:p w14:paraId="7F63C39F" w14:textId="77777777" w:rsidR="00807B77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07B77" w14:paraId="429E02E1" w14:textId="77777777" w:rsidTr="009A2CCC">
        <w:trPr>
          <w:trHeight w:val="567"/>
        </w:trPr>
        <w:tc>
          <w:tcPr>
            <w:tcW w:w="4531" w:type="dxa"/>
            <w:vAlign w:val="center"/>
          </w:tcPr>
          <w:p w14:paraId="1738629A" w14:textId="77777777" w:rsidR="00807B77" w:rsidRPr="005B1648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Szervezeti egység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  <w:vAlign w:val="center"/>
          </w:tcPr>
          <w:p w14:paraId="692B7114" w14:textId="77777777" w:rsidR="00807B77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07B77" w14:paraId="5DC11FFD" w14:textId="77777777" w:rsidTr="009A2CCC">
        <w:trPr>
          <w:trHeight w:val="567"/>
        </w:trPr>
        <w:tc>
          <w:tcPr>
            <w:tcW w:w="4531" w:type="dxa"/>
            <w:vAlign w:val="center"/>
          </w:tcPr>
          <w:p w14:paraId="42E139D2" w14:textId="77777777" w:rsidR="00807B77" w:rsidRPr="005B1648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Beosztás a növényfajta jelölt megalkotásakor:</w:t>
            </w:r>
          </w:p>
        </w:tc>
        <w:tc>
          <w:tcPr>
            <w:tcW w:w="4531" w:type="dxa"/>
            <w:vAlign w:val="center"/>
          </w:tcPr>
          <w:p w14:paraId="5573FD16" w14:textId="77777777" w:rsidR="00807B77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07B77" w14:paraId="275BAC32" w14:textId="77777777" w:rsidTr="009A2CCC">
        <w:trPr>
          <w:trHeight w:val="567"/>
        </w:trPr>
        <w:tc>
          <w:tcPr>
            <w:tcW w:w="4531" w:type="dxa"/>
            <w:vAlign w:val="center"/>
          </w:tcPr>
          <w:p w14:paraId="54F5156F" w14:textId="77777777" w:rsidR="00807B77" w:rsidRPr="005B1648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Nemesítői részarány:</w:t>
            </w:r>
          </w:p>
        </w:tc>
        <w:tc>
          <w:tcPr>
            <w:tcW w:w="4531" w:type="dxa"/>
            <w:vAlign w:val="center"/>
          </w:tcPr>
          <w:p w14:paraId="59442C13" w14:textId="77777777" w:rsidR="00807B77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07B77" w14:paraId="39F36E6C" w14:textId="77777777" w:rsidTr="009A2CCC">
        <w:trPr>
          <w:trHeight w:val="567"/>
        </w:trPr>
        <w:tc>
          <w:tcPr>
            <w:tcW w:w="4531" w:type="dxa"/>
            <w:vAlign w:val="center"/>
          </w:tcPr>
          <w:p w14:paraId="02E9C519" w14:textId="77777777" w:rsidR="00807B77" w:rsidRPr="005B1648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Lakcím:</w:t>
            </w:r>
          </w:p>
        </w:tc>
        <w:tc>
          <w:tcPr>
            <w:tcW w:w="4531" w:type="dxa"/>
            <w:vAlign w:val="center"/>
          </w:tcPr>
          <w:p w14:paraId="5D3AF5C5" w14:textId="77777777" w:rsidR="00807B77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07B77" w14:paraId="1826EFFC" w14:textId="77777777" w:rsidTr="009A2CCC">
        <w:trPr>
          <w:trHeight w:val="567"/>
        </w:trPr>
        <w:tc>
          <w:tcPr>
            <w:tcW w:w="4531" w:type="dxa"/>
            <w:vAlign w:val="center"/>
          </w:tcPr>
          <w:p w14:paraId="4ADFE646" w14:textId="77777777" w:rsidR="00807B77" w:rsidRPr="005B1648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Telefonszám:</w:t>
            </w:r>
          </w:p>
        </w:tc>
        <w:tc>
          <w:tcPr>
            <w:tcW w:w="4531" w:type="dxa"/>
            <w:vAlign w:val="center"/>
          </w:tcPr>
          <w:p w14:paraId="0A91D862" w14:textId="77777777" w:rsidR="00807B77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807B77" w14:paraId="43BE8B90" w14:textId="77777777" w:rsidTr="009A2CCC">
        <w:trPr>
          <w:trHeight w:val="567"/>
        </w:trPr>
        <w:tc>
          <w:tcPr>
            <w:tcW w:w="4531" w:type="dxa"/>
            <w:vAlign w:val="center"/>
          </w:tcPr>
          <w:p w14:paraId="28D15BDB" w14:textId="77777777" w:rsidR="00807B77" w:rsidRPr="005B1648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B1648">
              <w:rPr>
                <w:rFonts w:ascii="Times New Roman" w:eastAsia="Arial" w:hAnsi="Times New Roman" w:cs="Times New Roman"/>
                <w:sz w:val="24"/>
                <w:szCs w:val="24"/>
              </w:rPr>
              <w:t>E-mail cím:</w:t>
            </w:r>
          </w:p>
        </w:tc>
        <w:tc>
          <w:tcPr>
            <w:tcW w:w="4531" w:type="dxa"/>
            <w:vAlign w:val="center"/>
          </w:tcPr>
          <w:p w14:paraId="02BDBB13" w14:textId="77777777" w:rsidR="00807B77" w:rsidRDefault="00807B77" w:rsidP="009A2CCC">
            <w:pPr>
              <w:pStyle w:val="Listaszerbekezds"/>
              <w:spacing w:line="276" w:lineRule="auto"/>
              <w:ind w:left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7A1407D0" w14:textId="77777777" w:rsidR="006A6DC3" w:rsidRPr="00560BF8" w:rsidRDefault="006A6DC3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8B24A59" w14:textId="27DA3AF1" w:rsidR="00E645D7" w:rsidRPr="00560BF8" w:rsidRDefault="00E645D7" w:rsidP="00743D8B">
      <w:pPr>
        <w:suppressAutoHyphens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(szükség esetén másolással bővíthető)</w:t>
      </w:r>
    </w:p>
    <w:p w14:paraId="1FEDA3D3" w14:textId="77777777" w:rsidR="00E645D7" w:rsidRPr="00560BF8" w:rsidRDefault="00E645D7" w:rsidP="00743D8B">
      <w:pPr>
        <w:suppressAutoHyphens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AB29916" w14:textId="77777777" w:rsidR="00E645D7" w:rsidRPr="00560BF8" w:rsidRDefault="00E645D7" w:rsidP="00743D8B">
      <w:pPr>
        <w:numPr>
          <w:ilvl w:val="0"/>
          <w:numId w:val="9"/>
        </w:numPr>
        <w:suppressAutoHyphens/>
        <w:ind w:left="426" w:firstLine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bookmarkStart w:id="2" w:name="_Hlk187753325"/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Van-e szándék oltalom bejelentést tenni?</w:t>
      </w:r>
    </w:p>
    <w:p w14:paraId="6664DDAF" w14:textId="77777777" w:rsidR="00560BF8" w:rsidRPr="00560BF8" w:rsidRDefault="00560BF8" w:rsidP="00560BF8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9F7B9E7" w14:textId="1CD38348" w:rsidR="00560BF8" w:rsidRPr="00560BF8" w:rsidRDefault="00560BF8" w:rsidP="00560BF8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igen / nem</w:t>
      </w:r>
    </w:p>
    <w:p w14:paraId="645410C2" w14:textId="77777777" w:rsidR="006A6DC3" w:rsidRPr="00560BF8" w:rsidRDefault="006A6DC3" w:rsidP="00743D8B">
      <w:pPr>
        <w:suppressAutoHyphens/>
        <w:ind w:left="426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0A7CD1D" w14:textId="0F98419F" w:rsidR="00E645D7" w:rsidRPr="00560BF8" w:rsidRDefault="00E645D7" w:rsidP="006A6DC3">
      <w:pPr>
        <w:suppressAutoHyphens/>
        <w:ind w:left="426" w:firstLine="283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Ha van, </w:t>
      </w:r>
      <w:r w:rsidR="00A63720"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véleménye szerint </w:t>
      </w: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territoriálisan hol</w:t>
      </w:r>
      <w:r w:rsidR="00A63720"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 érdemes</w:t>
      </w: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?</w:t>
      </w:r>
    </w:p>
    <w:bookmarkEnd w:id="2"/>
    <w:p w14:paraId="3074AF92" w14:textId="77777777" w:rsidR="00E645D7" w:rsidRPr="00560BF8" w:rsidRDefault="00E645D7" w:rsidP="00743D8B">
      <w:pPr>
        <w:suppressAutoHyphens/>
        <w:ind w:left="426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7804C4F" w14:textId="77777777" w:rsidR="00E645D7" w:rsidRPr="00560BF8" w:rsidRDefault="00E645D7" w:rsidP="00743D8B">
      <w:pPr>
        <w:numPr>
          <w:ilvl w:val="0"/>
          <w:numId w:val="9"/>
        </w:numPr>
        <w:suppressAutoHyphens/>
        <w:ind w:left="426" w:firstLine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Van-e szándék tenyésztőszervezet létrehozására?</w:t>
      </w:r>
    </w:p>
    <w:p w14:paraId="459EFF72" w14:textId="77777777" w:rsidR="00560BF8" w:rsidRPr="00560BF8" w:rsidRDefault="00560BF8" w:rsidP="00560BF8">
      <w:pPr>
        <w:suppressAutoHyphens/>
        <w:ind w:left="426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26F9CA6" w14:textId="77777777" w:rsidR="00560BF8" w:rsidRPr="00560BF8" w:rsidRDefault="00560BF8" w:rsidP="00560BF8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igen / nem</w:t>
      </w:r>
    </w:p>
    <w:p w14:paraId="0EA557F8" w14:textId="77777777" w:rsidR="00560BF8" w:rsidRPr="00560BF8" w:rsidRDefault="00560BF8" w:rsidP="00743D8B">
      <w:pPr>
        <w:suppressAutoHyphens/>
        <w:ind w:left="426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FFC2520" w14:textId="0813D63F" w:rsidR="00E645D7" w:rsidRPr="00560BF8" w:rsidRDefault="00E645D7" w:rsidP="006A6DC3">
      <w:pPr>
        <w:suppressAutoHyphens/>
        <w:ind w:left="426" w:firstLine="283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Ha van, territoriálisan hol?</w:t>
      </w:r>
    </w:p>
    <w:p w14:paraId="16E4CD79" w14:textId="77777777" w:rsidR="00560BF8" w:rsidRPr="00560BF8" w:rsidRDefault="00560BF8" w:rsidP="00743D8B">
      <w:pPr>
        <w:suppressAutoHyphens/>
        <w:ind w:left="426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1690B0E" w14:textId="77777777" w:rsidR="00560BF8" w:rsidRPr="00560BF8" w:rsidRDefault="00E645D7" w:rsidP="00743D8B">
      <w:pPr>
        <w:numPr>
          <w:ilvl w:val="0"/>
          <w:numId w:val="9"/>
        </w:numPr>
        <w:suppressAutoHyphens/>
        <w:ind w:left="426" w:firstLine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Érkezett-e már megkeresés, ajánlat, piaci érdeklődés a szellemi alkotás hasznosításával kapcsolatban? </w:t>
      </w:r>
    </w:p>
    <w:p w14:paraId="602E0BF4" w14:textId="77777777" w:rsidR="00560BF8" w:rsidRPr="00560BF8" w:rsidRDefault="00560BF8" w:rsidP="00560BF8">
      <w:pPr>
        <w:suppressAutoHyphens/>
        <w:ind w:left="426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C788018" w14:textId="77777777" w:rsidR="00560BF8" w:rsidRPr="00560BF8" w:rsidRDefault="00560BF8" w:rsidP="00560BF8">
      <w:pPr>
        <w:suppressAutoHyphens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igen / nem</w:t>
      </w:r>
    </w:p>
    <w:p w14:paraId="2F567D13" w14:textId="77777777" w:rsidR="00560BF8" w:rsidRPr="00560BF8" w:rsidRDefault="00560BF8" w:rsidP="00560BF8">
      <w:pPr>
        <w:suppressAutoHyphens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FB6F4BD" w14:textId="1B8F3697" w:rsidR="00E645D7" w:rsidRPr="00560BF8" w:rsidRDefault="00E645D7" w:rsidP="00560BF8">
      <w:pPr>
        <w:suppressAutoHyphens/>
        <w:ind w:left="426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Ha igen, mi volt annak lényege?</w:t>
      </w:r>
    </w:p>
    <w:p w14:paraId="47703093" w14:textId="77777777" w:rsidR="00560BF8" w:rsidRPr="00560BF8" w:rsidRDefault="00560BF8" w:rsidP="00743D8B">
      <w:pPr>
        <w:suppressAutoHyphens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FD2AFF9" w14:textId="0D04CDD1" w:rsidR="00E645D7" w:rsidRPr="00560BF8" w:rsidRDefault="00E645D7" w:rsidP="00743D8B">
      <w:pPr>
        <w:numPr>
          <w:ilvl w:val="0"/>
          <w:numId w:val="9"/>
        </w:numPr>
        <w:suppressAutoHyphens/>
        <w:ind w:left="426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Van-e olyan szerződés vagy egyéb kötelezettség, amely a szellemi alkotáshoz fűződő jogokra hatással lehet? </w:t>
      </w:r>
    </w:p>
    <w:p w14:paraId="484B9B2D" w14:textId="77777777" w:rsidR="00560BF8" w:rsidRPr="00560BF8" w:rsidRDefault="00560BF8" w:rsidP="00560BF8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BCB7047" w14:textId="77777777" w:rsidR="00560BF8" w:rsidRPr="00560BF8" w:rsidRDefault="00560BF8" w:rsidP="00560BF8">
      <w:pPr>
        <w:suppressAutoHyphens/>
        <w:ind w:firstLine="426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igen / nem</w:t>
      </w:r>
    </w:p>
    <w:p w14:paraId="1D2DEAF0" w14:textId="77777777" w:rsidR="00560BF8" w:rsidRPr="00560BF8" w:rsidRDefault="00560BF8" w:rsidP="00560BF8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E114F6F" w14:textId="0C58939C" w:rsidR="00560BF8" w:rsidRPr="00560BF8" w:rsidRDefault="00560BF8" w:rsidP="00560BF8">
      <w:pPr>
        <w:suppressAutoHyphens/>
        <w:ind w:firstLine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Ha igen, kérjük ismertesse azt!</w:t>
      </w:r>
    </w:p>
    <w:p w14:paraId="04BF2B8D" w14:textId="77777777" w:rsidR="00560BF8" w:rsidRPr="00560BF8" w:rsidRDefault="00560BF8" w:rsidP="00560BF8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A0BBD2D" w14:textId="77777777" w:rsidR="00E645D7" w:rsidRPr="00560BF8" w:rsidRDefault="00E645D7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F652D8E" w14:textId="77777777" w:rsidR="00E645D7" w:rsidRPr="00560BF8" w:rsidRDefault="00E645D7" w:rsidP="00743D8B">
      <w:pPr>
        <w:numPr>
          <w:ilvl w:val="0"/>
          <w:numId w:val="9"/>
        </w:numPr>
        <w:suppressAutoHyphens/>
        <w:ind w:left="426" w:firstLine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lastRenderedPageBreak/>
        <w:t>Részt vett-e a szellemi alkotás kidolgozásában más egyetem, intézmény vagy gazdálkodó szervezet dolgozója? Felhasználtak-e a szellemi alkotás létrehozása során valamilyen külső személytől/szervezettől származó anyagot, felszerelést?</w:t>
      </w:r>
    </w:p>
    <w:p w14:paraId="4434CC35" w14:textId="77777777" w:rsidR="00E645D7" w:rsidRPr="00560BF8" w:rsidRDefault="00E645D7" w:rsidP="00743D8B">
      <w:pPr>
        <w:suppressAutoHyphens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388AEC6A" w14:textId="77777777" w:rsidR="00E645D7" w:rsidRPr="00560BF8" w:rsidRDefault="00E645D7" w:rsidP="00743D8B">
      <w:pPr>
        <w:numPr>
          <w:ilvl w:val="0"/>
          <w:numId w:val="9"/>
        </w:numPr>
        <w:suppressAutoHyphens/>
        <w:ind w:left="426" w:firstLine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Ráfordítások</w:t>
      </w:r>
    </w:p>
    <w:p w14:paraId="480FEE60" w14:textId="47DA3C2E" w:rsidR="00C02A9A" w:rsidRPr="00560BF8" w:rsidRDefault="006E3A4B" w:rsidP="00743D8B">
      <w:pPr>
        <w:suppressAutoHyphens/>
        <w:contextualSpacing/>
        <w:jc w:val="both"/>
        <w:rPr>
          <w:rFonts w:ascii="Times New Roman" w:eastAsia="Calibri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Az Egyetem hatályos </w:t>
      </w:r>
      <w:r w:rsidR="00E645D7"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Önköltségszámítási szabályzat</w:t>
      </w: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="00E645D7"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 alapján ismertesse, milyen </w:t>
      </w: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összegű </w:t>
      </w:r>
      <w:r w:rsidR="00E645D7"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ráfordítások történtek a szellemi alkotás létrehozása során!</w:t>
      </w:r>
      <w:r w:rsidR="00E645D7" w:rsidRPr="00560BF8">
        <w:rPr>
          <w:rFonts w:ascii="Times New Roman" w:eastAsia="Calibri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</w:t>
      </w:r>
    </w:p>
    <w:p w14:paraId="28064586" w14:textId="2234B10F" w:rsidR="00E645D7" w:rsidRPr="00560BF8" w:rsidRDefault="00E645D7" w:rsidP="00560BF8">
      <w:pPr>
        <w:pStyle w:val="Listaszerbekezds"/>
        <w:suppressAutoHyphens/>
        <w:spacing w:line="276" w:lineRule="auto"/>
        <w:ind w:left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F438A1D" w14:textId="6EF6391B" w:rsidR="00E645D7" w:rsidRPr="00560BF8" w:rsidRDefault="2D861CE2" w:rsidP="00560BF8">
      <w:pPr>
        <w:pStyle w:val="Listaszerbekezds"/>
        <w:numPr>
          <w:ilvl w:val="1"/>
          <w:numId w:val="2"/>
        </w:numPr>
        <w:suppressAutoHyphens/>
        <w:spacing w:line="276" w:lineRule="auto"/>
        <w:ind w:left="284" w:firstLine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60BF8">
        <w:rPr>
          <w:rFonts w:ascii="Times New Roman" w:eastAsia="Arial" w:hAnsi="Times New Roman" w:cs="Times New Roman"/>
          <w:sz w:val="24"/>
          <w:szCs w:val="24"/>
        </w:rPr>
        <w:t>Személyi jellegű ráfordítás:</w:t>
      </w:r>
      <w:r w:rsidR="009D4C1A" w:rsidRPr="009D4C1A">
        <w:t xml:space="preserve"> </w:t>
      </w:r>
      <w:r w:rsidR="009D4C1A" w:rsidRPr="009D4C1A">
        <w:rPr>
          <w:rFonts w:ascii="Times New Roman" w:eastAsia="Arial" w:hAnsi="Times New Roman" w:cs="Times New Roman"/>
          <w:sz w:val="24"/>
          <w:szCs w:val="24"/>
        </w:rPr>
        <w:t>____________________</w:t>
      </w:r>
    </w:p>
    <w:p w14:paraId="222FDFC9" w14:textId="261B7087" w:rsidR="00E645D7" w:rsidRPr="00560BF8" w:rsidRDefault="2D861CE2" w:rsidP="21C3E475">
      <w:pPr>
        <w:suppressAutoHyphens/>
        <w:spacing w:line="276" w:lineRule="auto"/>
        <w:ind w:left="284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60BF8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396A5298" w14:textId="1ADCF289" w:rsidR="00E645D7" w:rsidRDefault="2D861CE2" w:rsidP="00560BF8">
      <w:pPr>
        <w:pStyle w:val="Listaszerbekezds"/>
        <w:numPr>
          <w:ilvl w:val="1"/>
          <w:numId w:val="2"/>
        </w:numPr>
        <w:suppressAutoHyphens/>
        <w:spacing w:line="276" w:lineRule="auto"/>
        <w:ind w:left="284" w:firstLine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60BF8">
        <w:rPr>
          <w:rFonts w:ascii="Times New Roman" w:eastAsia="Arial" w:hAnsi="Times New Roman" w:cs="Times New Roman"/>
          <w:sz w:val="24"/>
          <w:szCs w:val="24"/>
        </w:rPr>
        <w:t>Egyéb ráfordítás, kérjük részletezze!</w:t>
      </w:r>
    </w:p>
    <w:p w14:paraId="62805462" w14:textId="77777777" w:rsidR="008C1D68" w:rsidRPr="008C1D68" w:rsidRDefault="008C1D68" w:rsidP="008C1D68">
      <w:pPr>
        <w:pStyle w:val="Listaszerbekezds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Tblzategyszer1"/>
        <w:tblW w:w="0" w:type="auto"/>
        <w:tblInd w:w="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1"/>
        <w:gridCol w:w="5025"/>
        <w:gridCol w:w="2925"/>
      </w:tblGrid>
      <w:tr w:rsidR="21C3E475" w:rsidRPr="00560BF8" w14:paraId="762DE7C1" w14:textId="77777777" w:rsidTr="00560B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41ECBB30" w14:textId="5CEE6D32" w:rsidR="21C3E475" w:rsidRPr="00560BF8" w:rsidRDefault="21C3E475" w:rsidP="00560BF8">
            <w:pPr>
              <w:spacing w:line="276" w:lineRule="auto"/>
              <w:ind w:left="28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60BF8">
              <w:rPr>
                <w:rFonts w:ascii="Times New Roman" w:eastAsia="Arial" w:hAnsi="Times New Roman" w:cs="Times New Roman"/>
                <w:sz w:val="24"/>
                <w:szCs w:val="24"/>
              </w:rPr>
              <w:t>Ssz.</w:t>
            </w:r>
          </w:p>
        </w:tc>
        <w:tc>
          <w:tcPr>
            <w:tcW w:w="502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13A74FE3" w14:textId="61F301AB" w:rsidR="21C3E475" w:rsidRPr="00560BF8" w:rsidRDefault="21C3E475" w:rsidP="00560BF8">
            <w:pPr>
              <w:spacing w:line="276" w:lineRule="auto"/>
              <w:ind w:left="28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 w:val="0"/>
                <w:bCs w:val="0"/>
                <w:sz w:val="24"/>
                <w:szCs w:val="24"/>
              </w:rPr>
            </w:pPr>
            <w:r w:rsidRPr="00560BF8">
              <w:rPr>
                <w:rFonts w:ascii="Times New Roman" w:eastAsia="Arial" w:hAnsi="Times New Roman" w:cs="Times New Roman"/>
                <w:sz w:val="24"/>
                <w:szCs w:val="24"/>
              </w:rPr>
              <w:t>Tétel megnevezése</w:t>
            </w:r>
          </w:p>
        </w:tc>
        <w:tc>
          <w:tcPr>
            <w:tcW w:w="292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10681A78" w14:textId="4D463801" w:rsidR="21C3E475" w:rsidRPr="00560BF8" w:rsidRDefault="21C3E475" w:rsidP="00560BF8">
            <w:pPr>
              <w:spacing w:line="276" w:lineRule="auto"/>
              <w:ind w:left="28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 w:val="0"/>
                <w:bCs w:val="0"/>
                <w:sz w:val="24"/>
                <w:szCs w:val="24"/>
              </w:rPr>
            </w:pPr>
            <w:r w:rsidRPr="00560BF8">
              <w:rPr>
                <w:rFonts w:ascii="Times New Roman" w:eastAsia="Arial" w:hAnsi="Times New Roman" w:cs="Times New Roman"/>
                <w:sz w:val="24"/>
                <w:szCs w:val="24"/>
              </w:rPr>
              <w:t>Költség (nettó Ft)</w:t>
            </w:r>
          </w:p>
        </w:tc>
      </w:tr>
      <w:tr w:rsidR="21C3E475" w:rsidRPr="00560BF8" w14:paraId="1F7936BD" w14:textId="77777777" w:rsidTr="00560B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6BF8C551" w14:textId="70CDD806" w:rsidR="21C3E475" w:rsidRPr="00560BF8" w:rsidRDefault="21C3E475" w:rsidP="00560BF8">
            <w:pPr>
              <w:spacing w:line="276" w:lineRule="auto"/>
              <w:ind w:left="28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60BF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2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175FE4F3" w14:textId="5E774499" w:rsidR="21C3E475" w:rsidRPr="00560BF8" w:rsidRDefault="21C3E475" w:rsidP="00560BF8">
            <w:pPr>
              <w:spacing w:line="276" w:lineRule="auto"/>
              <w:ind w:lef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60BF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2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3A90EB29" w14:textId="0DC7F29D" w:rsidR="21C3E475" w:rsidRPr="00560BF8" w:rsidRDefault="21C3E475" w:rsidP="00560BF8">
            <w:pPr>
              <w:spacing w:line="276" w:lineRule="auto"/>
              <w:ind w:lef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60BF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21C3E475" w:rsidRPr="00560BF8" w14:paraId="089D2C9A" w14:textId="77777777" w:rsidTr="00560BF8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49C66396" w14:textId="26A05773" w:rsidR="21C3E475" w:rsidRPr="00560BF8" w:rsidRDefault="21C3E475" w:rsidP="00560BF8">
            <w:pPr>
              <w:spacing w:line="276" w:lineRule="auto"/>
              <w:ind w:left="28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60BF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2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780CA311" w14:textId="5245D879" w:rsidR="21C3E475" w:rsidRPr="00560BF8" w:rsidRDefault="21C3E475" w:rsidP="00560BF8">
            <w:pPr>
              <w:spacing w:line="276" w:lineRule="auto"/>
              <w:ind w:left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60BF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2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138917C2" w14:textId="6C86B6A3" w:rsidR="21C3E475" w:rsidRPr="00560BF8" w:rsidRDefault="21C3E475" w:rsidP="00560BF8">
            <w:pPr>
              <w:spacing w:line="276" w:lineRule="auto"/>
              <w:ind w:left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60BF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21C3E475" w:rsidRPr="00560BF8" w14:paraId="0C81056F" w14:textId="77777777" w:rsidTr="00560B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548CFDE6" w14:textId="59F92923" w:rsidR="21C3E475" w:rsidRPr="00560BF8" w:rsidRDefault="21C3E475" w:rsidP="00560BF8">
            <w:pPr>
              <w:spacing w:line="276" w:lineRule="auto"/>
              <w:ind w:left="28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60BF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2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439FA1C4" w14:textId="5031694A" w:rsidR="21C3E475" w:rsidRPr="00560BF8" w:rsidRDefault="21C3E475" w:rsidP="00560BF8">
            <w:pPr>
              <w:spacing w:line="276" w:lineRule="auto"/>
              <w:ind w:lef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60BF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2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1BF5D791" w14:textId="5FB03B07" w:rsidR="21C3E475" w:rsidRPr="00560BF8" w:rsidRDefault="21C3E475" w:rsidP="00560BF8">
            <w:pPr>
              <w:spacing w:line="276" w:lineRule="auto"/>
              <w:ind w:lef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60BF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21C3E475" w:rsidRPr="00560BF8" w14:paraId="50569E8B" w14:textId="77777777" w:rsidTr="00560BF8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708878D2" w14:textId="7BA2CABB" w:rsidR="21C3E475" w:rsidRPr="00560BF8" w:rsidRDefault="21C3E475" w:rsidP="00560BF8">
            <w:pPr>
              <w:spacing w:line="276" w:lineRule="auto"/>
              <w:ind w:left="284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60BF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2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0CCD9677" w14:textId="6B8F039F" w:rsidR="21C3E475" w:rsidRPr="00560BF8" w:rsidRDefault="21C3E475" w:rsidP="00560BF8">
            <w:pPr>
              <w:spacing w:line="276" w:lineRule="auto"/>
              <w:ind w:left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60BF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2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75DADEA9" w14:textId="2F9CFB02" w:rsidR="21C3E475" w:rsidRPr="00560BF8" w:rsidRDefault="21C3E475" w:rsidP="00560BF8">
            <w:pPr>
              <w:spacing w:line="276" w:lineRule="auto"/>
              <w:ind w:left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FF014F4" w14:textId="163A1C3D" w:rsidR="00E645D7" w:rsidRPr="00560BF8" w:rsidRDefault="00E645D7" w:rsidP="00743D8B">
      <w:pPr>
        <w:suppressAutoHyphens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860BD76" w14:textId="77777777" w:rsidR="00E645D7" w:rsidRPr="00560BF8" w:rsidRDefault="00E645D7" w:rsidP="00743D8B">
      <w:pPr>
        <w:suppressAutoHyphens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65614BA" w14:textId="553E6E47" w:rsidR="00E645D7" w:rsidRPr="00560BF8" w:rsidRDefault="00E645D7" w:rsidP="00743D8B">
      <w:pPr>
        <w:suppressAutoHyphens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Alulírott nyilatkozom, hogy a jelen űrlapon közölt adatok a valóságnak megfelelnek, és az azokban bekövetkező változásokat legjobb tudomásom szerint jelzem a MATE </w:t>
      </w:r>
      <w:r w:rsidR="00446CE5" w:rsidRPr="00446CE5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Tudománypolitikai és </w:t>
      </w: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Innovációs Központjának.</w:t>
      </w:r>
    </w:p>
    <w:p w14:paraId="6C8B53D8" w14:textId="77777777" w:rsidR="00E645D7" w:rsidRPr="00560BF8" w:rsidRDefault="00E645D7" w:rsidP="00743D8B">
      <w:pPr>
        <w:suppressAutoHyphens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121B8D4" w14:textId="77777777" w:rsidR="008842F6" w:rsidRPr="00560BF8" w:rsidRDefault="008842F6" w:rsidP="00743D8B">
      <w:pPr>
        <w:suppressLineNumbers/>
        <w:tabs>
          <w:tab w:val="center" w:pos="4536"/>
          <w:tab w:val="right" w:pos="9072"/>
        </w:tabs>
        <w:suppressAutoHyphens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18F6A03" w14:textId="04F2587A" w:rsidR="00C64EB7" w:rsidRPr="00560BF8" w:rsidRDefault="00C64EB7" w:rsidP="00C64EB7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____________________, 20__. __________ hónap __. nap</w:t>
      </w:r>
    </w:p>
    <w:p w14:paraId="7BD4CDF5" w14:textId="77777777" w:rsidR="008842F6" w:rsidRPr="00560BF8" w:rsidRDefault="008842F6" w:rsidP="00743D8B">
      <w:pPr>
        <w:suppressLineNumbers/>
        <w:tabs>
          <w:tab w:val="center" w:pos="4536"/>
          <w:tab w:val="right" w:pos="9072"/>
        </w:tabs>
        <w:suppressAutoHyphens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DF01B17" w14:textId="77777777" w:rsidR="00560BF8" w:rsidRPr="00560BF8" w:rsidRDefault="00560BF8" w:rsidP="00743D8B">
      <w:pPr>
        <w:suppressLineNumbers/>
        <w:tabs>
          <w:tab w:val="center" w:pos="4536"/>
          <w:tab w:val="right" w:pos="9072"/>
        </w:tabs>
        <w:suppressAutoHyphens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DEE2F89" w14:textId="77777777" w:rsidR="008842F6" w:rsidRPr="00560BF8" w:rsidRDefault="008842F6" w:rsidP="00743D8B">
      <w:pPr>
        <w:suppressLineNumbers/>
        <w:tabs>
          <w:tab w:val="center" w:pos="4536"/>
          <w:tab w:val="right" w:pos="9072"/>
        </w:tabs>
        <w:suppressAutoHyphens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Style w:val="TableGrid2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560BF8" w:rsidRPr="00560BF8" w14:paraId="480A9697" w14:textId="77777777" w:rsidTr="00560BF8">
        <w:trPr>
          <w:jc w:val="center"/>
        </w:trPr>
        <w:tc>
          <w:tcPr>
            <w:tcW w:w="4531" w:type="dxa"/>
            <w:hideMark/>
          </w:tcPr>
          <w:p w14:paraId="25A2543E" w14:textId="77777777" w:rsidR="00560BF8" w:rsidRPr="00560BF8" w:rsidRDefault="00560BF8" w:rsidP="00743D8B">
            <w:pPr>
              <w:suppressLineNumbers/>
              <w:tabs>
                <w:tab w:val="center" w:pos="4536"/>
                <w:tab w:val="right" w:pos="9072"/>
              </w:tabs>
              <w:suppressAutoHyphens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560BF8"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  <w:t>____________________</w:t>
            </w:r>
          </w:p>
        </w:tc>
      </w:tr>
      <w:tr w:rsidR="00560BF8" w:rsidRPr="00560BF8" w14:paraId="33DB91D8" w14:textId="77777777" w:rsidTr="00AA5CFD">
        <w:trPr>
          <w:jc w:val="center"/>
        </w:trPr>
        <w:tc>
          <w:tcPr>
            <w:tcW w:w="4531" w:type="dxa"/>
            <w:hideMark/>
          </w:tcPr>
          <w:p w14:paraId="59400B0D" w14:textId="77777777" w:rsidR="00560BF8" w:rsidRPr="00AA5CFD" w:rsidRDefault="00560BF8" w:rsidP="00743D8B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A5CFD"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  <w:t>[NÉV]</w:t>
            </w:r>
          </w:p>
        </w:tc>
      </w:tr>
      <w:tr w:rsidR="00560BF8" w:rsidRPr="00560BF8" w14:paraId="7D11F1DE" w14:textId="77777777" w:rsidTr="00AA5CFD">
        <w:trPr>
          <w:jc w:val="center"/>
        </w:trPr>
        <w:tc>
          <w:tcPr>
            <w:tcW w:w="4531" w:type="dxa"/>
            <w:hideMark/>
          </w:tcPr>
          <w:p w14:paraId="07A95847" w14:textId="77777777" w:rsidR="00560BF8" w:rsidRDefault="00560BF8" w:rsidP="00743D8B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A5CFD"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  <w:t>Feltaláló/Bejelentő</w:t>
            </w:r>
          </w:p>
          <w:p w14:paraId="19D1AE1B" w14:textId="77777777" w:rsidR="00EE680E" w:rsidRDefault="00EE680E" w:rsidP="00743D8B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31AEAD5C" w14:textId="57197907" w:rsidR="00EE680E" w:rsidRPr="00EE680E" w:rsidRDefault="00EE680E" w:rsidP="00EE680E">
            <w:pPr>
              <w:suppressAutoHyphens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E680E"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  <w:t>A bejelentés tartalmát jóváhagyom:</w:t>
            </w:r>
          </w:p>
          <w:p w14:paraId="153D5D52" w14:textId="77777777" w:rsidR="00EE680E" w:rsidRPr="00EE680E" w:rsidRDefault="00EE680E" w:rsidP="00EE680E">
            <w:pPr>
              <w:suppressAutoHyphens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6E31BD6C" w14:textId="77777777" w:rsidR="00EE680E" w:rsidRPr="00EE680E" w:rsidRDefault="00EE680E" w:rsidP="00EE680E">
            <w:pPr>
              <w:suppressAutoHyphens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E680E"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  <w:t>____________________</w:t>
            </w:r>
          </w:p>
          <w:p w14:paraId="053CBFA4" w14:textId="77777777" w:rsidR="00EE680E" w:rsidRPr="00EE680E" w:rsidRDefault="00EE680E" w:rsidP="00EE680E">
            <w:pPr>
              <w:suppressAutoHyphens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EE680E"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  <w:t>Intézetvezető/Szervezeti egység vezetője</w:t>
            </w:r>
          </w:p>
          <w:p w14:paraId="0976E8C2" w14:textId="06AC44A2" w:rsidR="00EE680E" w:rsidRPr="00AA5CFD" w:rsidRDefault="00EE680E" w:rsidP="00743D8B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7E233F96" w14:textId="77777777" w:rsidR="00E645D7" w:rsidRPr="00560BF8" w:rsidRDefault="00E645D7" w:rsidP="00743D8B">
      <w:pPr>
        <w:suppressAutoHyphens/>
        <w:ind w:left="-5" w:hanging="10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BBC7D2E" w14:textId="0744D637" w:rsidR="00F00340" w:rsidRPr="00560BF8" w:rsidRDefault="00E645D7">
      <w:pPr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A MATE </w:t>
      </w:r>
      <w:r w:rsidR="00446CE5" w:rsidRPr="00446CE5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Tudománypolitikai és </w:t>
      </w: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Innovációs Központja a fenti adatokat bizalmasan kezeli.</w:t>
      </w:r>
    </w:p>
    <w:p w14:paraId="57F73339" w14:textId="77777777" w:rsidR="005B3443" w:rsidRDefault="005B3443" w:rsidP="00743D8B">
      <w:pPr>
        <w:tabs>
          <w:tab w:val="left" w:pos="1395"/>
        </w:tabs>
        <w:suppressAutoHyphens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:lang w:eastAsia="ar-SA"/>
          <w14:ligatures w14:val="none"/>
        </w:rPr>
      </w:pPr>
    </w:p>
    <w:p w14:paraId="234E76F1" w14:textId="77777777" w:rsidR="0094533D" w:rsidRDefault="0094533D" w:rsidP="00743D8B">
      <w:pPr>
        <w:tabs>
          <w:tab w:val="left" w:pos="1395"/>
        </w:tabs>
        <w:suppressAutoHyphens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:lang w:eastAsia="ar-SA"/>
          <w14:ligatures w14:val="none"/>
        </w:rPr>
      </w:pPr>
    </w:p>
    <w:p w14:paraId="691B4166" w14:textId="1480912F" w:rsidR="00E645D7" w:rsidRPr="00560BF8" w:rsidRDefault="00E645D7" w:rsidP="00743D8B">
      <w:pPr>
        <w:tabs>
          <w:tab w:val="left" w:pos="1395"/>
        </w:tabs>
        <w:suppressAutoHyphens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u w:val="single"/>
          <w:lang w:eastAsia="ar-SA"/>
          <w14:ligatures w14:val="none"/>
        </w:rPr>
        <w:t>A bejelentéshez csatolandó iratok:</w:t>
      </w:r>
    </w:p>
    <w:p w14:paraId="55A8D147" w14:textId="1EF87E75" w:rsidR="00E645D7" w:rsidRPr="00560BF8" w:rsidRDefault="00E645D7" w:rsidP="00743D8B">
      <w:pPr>
        <w:numPr>
          <w:ilvl w:val="0"/>
          <w:numId w:val="8"/>
        </w:numPr>
        <w:suppressAutoHyphens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nemesítési eljárás rövid leírása</w:t>
      </w:r>
      <w:r w:rsidR="006A6DC3"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;</w:t>
      </w:r>
    </w:p>
    <w:p w14:paraId="487167DC" w14:textId="27A8BB6B" w:rsidR="00E645D7" w:rsidRPr="00560BF8" w:rsidRDefault="00E645D7" w:rsidP="00743D8B">
      <w:pPr>
        <w:numPr>
          <w:ilvl w:val="0"/>
          <w:numId w:val="8"/>
        </w:numPr>
        <w:suppressAutoHyphens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nyilatkozatot arról, hogy rendelkezésre áll a vizsgálatokhoz és bejelentéshez szükséges szaporítóanyag</w:t>
      </w:r>
      <w:r w:rsidR="006A6DC3"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;</w:t>
      </w:r>
    </w:p>
    <w:p w14:paraId="41AA3F4F" w14:textId="417509BE" w:rsidR="00E645D7" w:rsidRPr="00560BF8" w:rsidRDefault="00E645D7" w:rsidP="00743D8B">
      <w:pPr>
        <w:numPr>
          <w:ilvl w:val="0"/>
          <w:numId w:val="8"/>
        </w:numPr>
        <w:suppressAutoHyphens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nyilatkozat arról, hogy honnan biztosított a fajtavizsgálatokért fizetendő díj fedezete</w:t>
      </w:r>
      <w:r w:rsidR="005B3443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;</w:t>
      </w:r>
    </w:p>
    <w:p w14:paraId="3B4B921D" w14:textId="63817A84" w:rsidR="00E645D7" w:rsidRPr="00560BF8" w:rsidRDefault="00E645D7" w:rsidP="00743D8B">
      <w:pPr>
        <w:numPr>
          <w:ilvl w:val="0"/>
          <w:numId w:val="8"/>
        </w:numPr>
        <w:suppressAutoHyphens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megállapodástervezet a fajtajutalék felosztásáról</w:t>
      </w:r>
      <w:r w:rsidR="006A6DC3"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;</w:t>
      </w:r>
    </w:p>
    <w:p w14:paraId="5D314943" w14:textId="742FD92A" w:rsidR="00E645D7" w:rsidRPr="00560BF8" w:rsidRDefault="00E645D7" w:rsidP="00743D8B">
      <w:pPr>
        <w:numPr>
          <w:ilvl w:val="0"/>
          <w:numId w:val="8"/>
        </w:numPr>
        <w:suppressAutoHyphens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lastRenderedPageBreak/>
        <w:t>amennyiben létezik olyan kötelezettség, amely hatással lehet a szellemi alkotáshoz fűződő jogokra, az ennek alapjául szolgáló dokumentum másolata (pl. kutatási szerződés, támogatási szerződés stb.)</w:t>
      </w:r>
      <w:r w:rsidR="006A6DC3"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;</w:t>
      </w:r>
    </w:p>
    <w:p w14:paraId="15C7AA00" w14:textId="4203976A" w:rsidR="000F1D5A" w:rsidRPr="00560BF8" w:rsidRDefault="000F1D5A" w:rsidP="0894ECDF">
      <w:pPr>
        <w:numPr>
          <w:ilvl w:val="0"/>
          <w:numId w:val="8"/>
        </w:numPr>
        <w:suppressAutoHyphens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sz w:val="24"/>
          <w:szCs w:val="24"/>
          <w:lang w:eastAsia="ar-SA"/>
        </w:rPr>
        <w:t>állatfajta bejelentés intézetvezetői hozzájárulás</w:t>
      </w:r>
      <w:r w:rsidR="005B3443">
        <w:rPr>
          <w:rFonts w:ascii="Times New Roman" w:eastAsia="Calibri" w:hAnsi="Times New Roman" w:cs="Times New Roman"/>
          <w:sz w:val="24"/>
          <w:szCs w:val="24"/>
          <w:lang w:eastAsia="ar-SA"/>
        </w:rPr>
        <w:t>;</w:t>
      </w:r>
    </w:p>
    <w:p w14:paraId="281CB6AC" w14:textId="1ED48BBC" w:rsidR="006607C4" w:rsidRPr="00560BF8" w:rsidRDefault="006607C4" w:rsidP="006607C4">
      <w:pPr>
        <w:pStyle w:val="Listaszerbekezds"/>
        <w:numPr>
          <w:ilvl w:val="0"/>
          <w:numId w:val="8"/>
        </w:numPr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adatkezelési nyilatkozat, kitöltése és elfogadása minden érintett számára kötelező (a nyilatkozat és az adatkezelési tájékoztató a weboldalon érhető el </w:t>
      </w:r>
      <w:hyperlink r:id="rId8" w:history="1">
        <w:r w:rsidRPr="00560BF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https://palyazatok.uni-mate.hu/szellemi-alkot%C3%A1s-bejelent%C3%A9se</w:t>
        </w:r>
      </w:hyperlink>
      <w:r w:rsidRPr="00560BF8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="005B3443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46D46A4D" w14:textId="3F6432B7" w:rsidR="00E645D7" w:rsidRPr="00B57B85" w:rsidRDefault="00E645D7" w:rsidP="00560BF8">
      <w:pPr>
        <w:numPr>
          <w:ilvl w:val="0"/>
          <w:numId w:val="1"/>
        </w:num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60BF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külsős nemesítő esetén az aláírt GDPR nyilatkozat</w:t>
      </w:r>
    </w:p>
    <w:p w14:paraId="72C10683" w14:textId="5FD78839" w:rsidR="002C28F7" w:rsidRPr="00560BF8" w:rsidRDefault="002C28F7" w:rsidP="00560BF8">
      <w:pPr>
        <w:numPr>
          <w:ilvl w:val="0"/>
          <w:numId w:val="1"/>
        </w:num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B1648">
        <w:rPr>
          <w:rFonts w:ascii="Times New Roman" w:eastAsia="Arial" w:hAnsi="Times New Roman" w:cs="Times New Roman"/>
          <w:sz w:val="24"/>
          <w:szCs w:val="24"/>
        </w:rPr>
        <w:t>intézetigazgatói nyilatkozat a</w:t>
      </w:r>
      <w:r w:rsidR="00F14B3C">
        <w:rPr>
          <w:rFonts w:ascii="Times New Roman" w:eastAsia="Arial" w:hAnsi="Times New Roman" w:cs="Times New Roman"/>
          <w:sz w:val="24"/>
          <w:szCs w:val="24"/>
        </w:rPr>
        <w:t xml:space="preserve"> nemesített állat</w:t>
      </w:r>
      <w:r w:rsidRPr="005B1648">
        <w:rPr>
          <w:rFonts w:ascii="Times New Roman" w:eastAsia="Arial" w:hAnsi="Times New Roman" w:cs="Times New Roman"/>
          <w:sz w:val="24"/>
          <w:szCs w:val="24"/>
        </w:rPr>
        <w:t>fajta bejelentésének jóváhagyásáról</w:t>
      </w:r>
    </w:p>
    <w:p w14:paraId="34E1EC8B" w14:textId="0DCFD409" w:rsidR="008842F6" w:rsidRPr="00560BF8" w:rsidRDefault="008842F6" w:rsidP="00743D8B">
      <w:pPr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sectPr w:rsidR="008842F6" w:rsidRPr="00560BF8" w:rsidSect="002257C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6B3B3" w14:textId="77777777" w:rsidR="0074574A" w:rsidRDefault="0074574A" w:rsidP="00100FC1">
      <w:r>
        <w:separator/>
      </w:r>
    </w:p>
  </w:endnote>
  <w:endnote w:type="continuationSeparator" w:id="0">
    <w:p w14:paraId="150F9BA9" w14:textId="77777777" w:rsidR="0074574A" w:rsidRDefault="0074574A" w:rsidP="00100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15216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D25BB3E" w14:textId="0098328D" w:rsidR="00735CF7" w:rsidRPr="00735CF7" w:rsidRDefault="00735CF7">
        <w:pPr>
          <w:pStyle w:val="ll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5CF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35CF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5CF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35CF7">
          <w:rPr>
            <w:rFonts w:ascii="Times New Roman" w:hAnsi="Times New Roman" w:cs="Times New Roman"/>
            <w:sz w:val="24"/>
            <w:szCs w:val="24"/>
          </w:rPr>
          <w:t>2</w:t>
        </w:r>
        <w:r w:rsidRPr="00735CF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45C7600" w14:textId="77777777" w:rsidR="00735CF7" w:rsidRPr="00735CF7" w:rsidRDefault="00735CF7">
    <w:pPr>
      <w:pStyle w:val="llb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CCD7A" w14:textId="77777777" w:rsidR="0074574A" w:rsidRDefault="0074574A" w:rsidP="00100FC1">
      <w:r>
        <w:separator/>
      </w:r>
    </w:p>
  </w:footnote>
  <w:footnote w:type="continuationSeparator" w:id="0">
    <w:p w14:paraId="03B32BB5" w14:textId="77777777" w:rsidR="0074574A" w:rsidRDefault="0074574A" w:rsidP="00100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B7DBF" w14:textId="2156F8D8" w:rsidR="00D117E8" w:rsidRDefault="00D117E8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B"/>
    <w:multiLevelType w:val="multilevel"/>
    <w:tmpl w:val="0000000B"/>
    <w:name w:val="WWNum11"/>
    <w:lvl w:ilvl="0">
      <w:start w:val="1"/>
      <w:numFmt w:val="decimal"/>
      <w:lvlText w:val="%1.)"/>
      <w:lvlJc w:val="left"/>
      <w:pPr>
        <w:tabs>
          <w:tab w:val="num" w:pos="705"/>
        </w:tabs>
        <w:ind w:left="705" w:hanging="705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D"/>
    <w:multiLevelType w:val="multilevel"/>
    <w:tmpl w:val="0000000D"/>
    <w:name w:val="WW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E"/>
    <w:multiLevelType w:val="multilevel"/>
    <w:tmpl w:val="28861C1E"/>
    <w:name w:val="WW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7"/>
    <w:multiLevelType w:val="multilevel"/>
    <w:tmpl w:val="00000017"/>
    <w:name w:val="WW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1D"/>
    <w:multiLevelType w:val="multilevel"/>
    <w:tmpl w:val="0000001D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1E"/>
    <w:multiLevelType w:val="multilevel"/>
    <w:tmpl w:val="0000001E"/>
    <w:name w:val="WWNum3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1F"/>
    <w:multiLevelType w:val="multilevel"/>
    <w:tmpl w:val="0000001F"/>
    <w:name w:val="WWNum31"/>
    <w:lvl w:ilvl="0">
      <w:start w:val="1"/>
      <w:numFmt w:val="lowerLetter"/>
      <w:lvlText w:val="%1)"/>
      <w:lvlJc w:val="left"/>
      <w:pPr>
        <w:tabs>
          <w:tab w:val="num" w:pos="0"/>
        </w:tabs>
        <w:ind w:left="13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4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6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8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20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92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4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6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84" w:hanging="180"/>
      </w:pPr>
    </w:lvl>
  </w:abstractNum>
  <w:abstractNum w:abstractNumId="9" w15:restartNumberingAfterBreak="0">
    <w:nsid w:val="00000020"/>
    <w:multiLevelType w:val="multilevel"/>
    <w:tmpl w:val="00000020"/>
    <w:name w:val="WW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BBA0D15"/>
    <w:multiLevelType w:val="multilevel"/>
    <w:tmpl w:val="5356825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11" w15:restartNumberingAfterBreak="0">
    <w:nsid w:val="1C76211E"/>
    <w:multiLevelType w:val="multilevel"/>
    <w:tmpl w:val="DCE82D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12" w15:restartNumberingAfterBreak="0">
    <w:nsid w:val="239F41D1"/>
    <w:multiLevelType w:val="hybridMultilevel"/>
    <w:tmpl w:val="1AC8B6CE"/>
    <w:lvl w:ilvl="0" w:tplc="296C8620">
      <w:start w:val="89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8630C"/>
    <w:multiLevelType w:val="multilevel"/>
    <w:tmpl w:val="28AEEF3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44C8C"/>
    <w:multiLevelType w:val="hybridMultilevel"/>
    <w:tmpl w:val="CCE2A7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D7330"/>
    <w:multiLevelType w:val="multilevel"/>
    <w:tmpl w:val="1BDC46BC"/>
    <w:name w:val="WWNum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5F242931"/>
    <w:multiLevelType w:val="multilevel"/>
    <w:tmpl w:val="8B8A9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379674D"/>
    <w:multiLevelType w:val="hybridMultilevel"/>
    <w:tmpl w:val="1E96E2FE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37E77"/>
    <w:multiLevelType w:val="hybridMultilevel"/>
    <w:tmpl w:val="978659D8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A64B8"/>
    <w:multiLevelType w:val="hybridMultilevel"/>
    <w:tmpl w:val="F8CEAE90"/>
    <w:lvl w:ilvl="0" w:tplc="58F8B0EE">
      <w:start w:val="1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2D5EF570">
      <w:start w:val="1"/>
      <w:numFmt w:val="lowerLetter"/>
      <w:lvlText w:val="%2."/>
      <w:lvlJc w:val="left"/>
      <w:pPr>
        <w:ind w:left="1440" w:hanging="360"/>
      </w:pPr>
    </w:lvl>
    <w:lvl w:ilvl="2" w:tplc="5CA81E5E">
      <w:start w:val="1"/>
      <w:numFmt w:val="lowerRoman"/>
      <w:lvlText w:val="%3."/>
      <w:lvlJc w:val="right"/>
      <w:pPr>
        <w:ind w:left="2160" w:hanging="180"/>
      </w:pPr>
    </w:lvl>
    <w:lvl w:ilvl="3" w:tplc="3FA06146">
      <w:start w:val="1"/>
      <w:numFmt w:val="decimal"/>
      <w:lvlText w:val="%4."/>
      <w:lvlJc w:val="left"/>
      <w:pPr>
        <w:ind w:left="2880" w:hanging="360"/>
      </w:pPr>
    </w:lvl>
    <w:lvl w:ilvl="4" w:tplc="566AAD1E">
      <w:start w:val="1"/>
      <w:numFmt w:val="lowerLetter"/>
      <w:lvlText w:val="%5."/>
      <w:lvlJc w:val="left"/>
      <w:pPr>
        <w:ind w:left="3600" w:hanging="360"/>
      </w:pPr>
    </w:lvl>
    <w:lvl w:ilvl="5" w:tplc="E160A5D8">
      <w:start w:val="1"/>
      <w:numFmt w:val="lowerRoman"/>
      <w:lvlText w:val="%6."/>
      <w:lvlJc w:val="right"/>
      <w:pPr>
        <w:ind w:left="4320" w:hanging="180"/>
      </w:pPr>
    </w:lvl>
    <w:lvl w:ilvl="6" w:tplc="C83E8986">
      <w:start w:val="1"/>
      <w:numFmt w:val="decimal"/>
      <w:lvlText w:val="%7."/>
      <w:lvlJc w:val="left"/>
      <w:pPr>
        <w:ind w:left="5040" w:hanging="360"/>
      </w:pPr>
    </w:lvl>
    <w:lvl w:ilvl="7" w:tplc="72AA6612">
      <w:start w:val="1"/>
      <w:numFmt w:val="lowerLetter"/>
      <w:lvlText w:val="%8."/>
      <w:lvlJc w:val="left"/>
      <w:pPr>
        <w:ind w:left="5760" w:hanging="360"/>
      </w:pPr>
    </w:lvl>
    <w:lvl w:ilvl="8" w:tplc="54AA96B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A040B4"/>
    <w:multiLevelType w:val="multilevel"/>
    <w:tmpl w:val="8B8A9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499346664">
    <w:abstractNumId w:val="13"/>
  </w:num>
  <w:num w:numId="2" w16cid:durableId="988942183">
    <w:abstractNumId w:val="19"/>
  </w:num>
  <w:num w:numId="3" w16cid:durableId="2056469950">
    <w:abstractNumId w:val="0"/>
  </w:num>
  <w:num w:numId="4" w16cid:durableId="1752967842">
    <w:abstractNumId w:val="12"/>
  </w:num>
  <w:num w:numId="5" w16cid:durableId="1273322596">
    <w:abstractNumId w:val="14"/>
  </w:num>
  <w:num w:numId="6" w16cid:durableId="905333947">
    <w:abstractNumId w:val="1"/>
  </w:num>
  <w:num w:numId="7" w16cid:durableId="1629437459">
    <w:abstractNumId w:val="6"/>
  </w:num>
  <w:num w:numId="8" w16cid:durableId="869295894">
    <w:abstractNumId w:val="7"/>
  </w:num>
  <w:num w:numId="9" w16cid:durableId="782925480">
    <w:abstractNumId w:val="9"/>
  </w:num>
  <w:num w:numId="10" w16cid:durableId="665596144">
    <w:abstractNumId w:val="2"/>
  </w:num>
  <w:num w:numId="11" w16cid:durableId="824929265">
    <w:abstractNumId w:val="5"/>
  </w:num>
  <w:num w:numId="12" w16cid:durableId="1939869573">
    <w:abstractNumId w:val="3"/>
  </w:num>
  <w:num w:numId="13" w16cid:durableId="1241403426">
    <w:abstractNumId w:val="8"/>
  </w:num>
  <w:num w:numId="14" w16cid:durableId="2102874882">
    <w:abstractNumId w:val="4"/>
  </w:num>
  <w:num w:numId="15" w16cid:durableId="802693555">
    <w:abstractNumId w:val="11"/>
  </w:num>
  <w:num w:numId="16" w16cid:durableId="1558006228">
    <w:abstractNumId w:val="16"/>
  </w:num>
  <w:num w:numId="17" w16cid:durableId="1257590530">
    <w:abstractNumId w:val="10"/>
  </w:num>
  <w:num w:numId="18" w16cid:durableId="165948037">
    <w:abstractNumId w:val="20"/>
  </w:num>
  <w:num w:numId="19" w16cid:durableId="581572005">
    <w:abstractNumId w:val="15"/>
  </w:num>
  <w:num w:numId="20" w16cid:durableId="1725327329">
    <w:abstractNumId w:val="18"/>
  </w:num>
  <w:num w:numId="21" w16cid:durableId="189041041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54"/>
    <w:rsid w:val="00047BBA"/>
    <w:rsid w:val="00062E00"/>
    <w:rsid w:val="000735C9"/>
    <w:rsid w:val="00085092"/>
    <w:rsid w:val="000951A1"/>
    <w:rsid w:val="000B2972"/>
    <w:rsid w:val="000B297C"/>
    <w:rsid w:val="000C0219"/>
    <w:rsid w:val="000D06D6"/>
    <w:rsid w:val="000D300D"/>
    <w:rsid w:val="000D6990"/>
    <w:rsid w:val="000E0AF2"/>
    <w:rsid w:val="000E4FAE"/>
    <w:rsid w:val="000F07EF"/>
    <w:rsid w:val="000F1D5A"/>
    <w:rsid w:val="00100FC1"/>
    <w:rsid w:val="00102840"/>
    <w:rsid w:val="00110CD3"/>
    <w:rsid w:val="00112BCA"/>
    <w:rsid w:val="00122F48"/>
    <w:rsid w:val="001354CD"/>
    <w:rsid w:val="00142D6D"/>
    <w:rsid w:val="0014304A"/>
    <w:rsid w:val="001471C4"/>
    <w:rsid w:val="00161B25"/>
    <w:rsid w:val="001673C6"/>
    <w:rsid w:val="001B45F5"/>
    <w:rsid w:val="001D4F7F"/>
    <w:rsid w:val="002257C7"/>
    <w:rsid w:val="00226F0E"/>
    <w:rsid w:val="00252483"/>
    <w:rsid w:val="00267E37"/>
    <w:rsid w:val="00280DA9"/>
    <w:rsid w:val="00284949"/>
    <w:rsid w:val="0028649C"/>
    <w:rsid w:val="002C28F7"/>
    <w:rsid w:val="002D6E6D"/>
    <w:rsid w:val="002E3B9C"/>
    <w:rsid w:val="002E486D"/>
    <w:rsid w:val="002F6B34"/>
    <w:rsid w:val="003044BF"/>
    <w:rsid w:val="0033181A"/>
    <w:rsid w:val="00332093"/>
    <w:rsid w:val="00375D0A"/>
    <w:rsid w:val="003A135E"/>
    <w:rsid w:val="003A331B"/>
    <w:rsid w:val="003B7CB2"/>
    <w:rsid w:val="003C57AC"/>
    <w:rsid w:val="003D6253"/>
    <w:rsid w:val="003E0BEF"/>
    <w:rsid w:val="00401110"/>
    <w:rsid w:val="00404B1F"/>
    <w:rsid w:val="00413547"/>
    <w:rsid w:val="0042391D"/>
    <w:rsid w:val="00424272"/>
    <w:rsid w:val="004330B1"/>
    <w:rsid w:val="00443A2E"/>
    <w:rsid w:val="00446CE5"/>
    <w:rsid w:val="0047077B"/>
    <w:rsid w:val="00474F09"/>
    <w:rsid w:val="00482114"/>
    <w:rsid w:val="00482BA1"/>
    <w:rsid w:val="00490D95"/>
    <w:rsid w:val="004A33F4"/>
    <w:rsid w:val="004C0F5C"/>
    <w:rsid w:val="004C5267"/>
    <w:rsid w:val="004D2C89"/>
    <w:rsid w:val="004D3921"/>
    <w:rsid w:val="004E058B"/>
    <w:rsid w:val="00512163"/>
    <w:rsid w:val="00554913"/>
    <w:rsid w:val="00560BF8"/>
    <w:rsid w:val="0056301E"/>
    <w:rsid w:val="005671CE"/>
    <w:rsid w:val="00581CA1"/>
    <w:rsid w:val="00590AB9"/>
    <w:rsid w:val="005A223A"/>
    <w:rsid w:val="005B3443"/>
    <w:rsid w:val="005D302E"/>
    <w:rsid w:val="005E7D54"/>
    <w:rsid w:val="005F7EF9"/>
    <w:rsid w:val="00603A01"/>
    <w:rsid w:val="00604784"/>
    <w:rsid w:val="00605633"/>
    <w:rsid w:val="0060651E"/>
    <w:rsid w:val="00626F62"/>
    <w:rsid w:val="00627481"/>
    <w:rsid w:val="00635CBF"/>
    <w:rsid w:val="006376AE"/>
    <w:rsid w:val="00653B78"/>
    <w:rsid w:val="0065436B"/>
    <w:rsid w:val="006607C4"/>
    <w:rsid w:val="00671862"/>
    <w:rsid w:val="006907BA"/>
    <w:rsid w:val="006960CE"/>
    <w:rsid w:val="006A6DC3"/>
    <w:rsid w:val="006A7C57"/>
    <w:rsid w:val="006B2ABA"/>
    <w:rsid w:val="006B480E"/>
    <w:rsid w:val="006C640F"/>
    <w:rsid w:val="006E3A4B"/>
    <w:rsid w:val="006F54BE"/>
    <w:rsid w:val="007102C0"/>
    <w:rsid w:val="00713EC6"/>
    <w:rsid w:val="00735CF7"/>
    <w:rsid w:val="00743D8B"/>
    <w:rsid w:val="00745047"/>
    <w:rsid w:val="0074574A"/>
    <w:rsid w:val="00747B67"/>
    <w:rsid w:val="00751083"/>
    <w:rsid w:val="007524D0"/>
    <w:rsid w:val="00763923"/>
    <w:rsid w:val="007661FC"/>
    <w:rsid w:val="00771FA8"/>
    <w:rsid w:val="00776735"/>
    <w:rsid w:val="007821E8"/>
    <w:rsid w:val="007A152B"/>
    <w:rsid w:val="007C5D22"/>
    <w:rsid w:val="007D13A4"/>
    <w:rsid w:val="007E530D"/>
    <w:rsid w:val="007F0BDA"/>
    <w:rsid w:val="007F2148"/>
    <w:rsid w:val="007F6BED"/>
    <w:rsid w:val="008022F8"/>
    <w:rsid w:val="00807B77"/>
    <w:rsid w:val="00807DDC"/>
    <w:rsid w:val="00813DC5"/>
    <w:rsid w:val="0082716D"/>
    <w:rsid w:val="00833CC7"/>
    <w:rsid w:val="00846AF0"/>
    <w:rsid w:val="008842F6"/>
    <w:rsid w:val="00886C70"/>
    <w:rsid w:val="008A7E26"/>
    <w:rsid w:val="008B7E7F"/>
    <w:rsid w:val="008C1D68"/>
    <w:rsid w:val="008C6FAF"/>
    <w:rsid w:val="008F10B8"/>
    <w:rsid w:val="008F22E6"/>
    <w:rsid w:val="008F5F1A"/>
    <w:rsid w:val="00902072"/>
    <w:rsid w:val="00902180"/>
    <w:rsid w:val="00923B15"/>
    <w:rsid w:val="0093258E"/>
    <w:rsid w:val="0094533D"/>
    <w:rsid w:val="009474F3"/>
    <w:rsid w:val="00962935"/>
    <w:rsid w:val="00975EF1"/>
    <w:rsid w:val="009D4C1A"/>
    <w:rsid w:val="009D7A1D"/>
    <w:rsid w:val="009E6F25"/>
    <w:rsid w:val="00A21205"/>
    <w:rsid w:val="00A213F9"/>
    <w:rsid w:val="00A265B1"/>
    <w:rsid w:val="00A400E1"/>
    <w:rsid w:val="00A54938"/>
    <w:rsid w:val="00A55182"/>
    <w:rsid w:val="00A55807"/>
    <w:rsid w:val="00A63720"/>
    <w:rsid w:val="00A72AF4"/>
    <w:rsid w:val="00A747AA"/>
    <w:rsid w:val="00A775E2"/>
    <w:rsid w:val="00A91822"/>
    <w:rsid w:val="00AA5CFD"/>
    <w:rsid w:val="00AC1A23"/>
    <w:rsid w:val="00AC6ACD"/>
    <w:rsid w:val="00B02C0F"/>
    <w:rsid w:val="00B2184C"/>
    <w:rsid w:val="00B23F6D"/>
    <w:rsid w:val="00B256D8"/>
    <w:rsid w:val="00B3469F"/>
    <w:rsid w:val="00B5167A"/>
    <w:rsid w:val="00B57B85"/>
    <w:rsid w:val="00B77E81"/>
    <w:rsid w:val="00B92093"/>
    <w:rsid w:val="00BA7CC3"/>
    <w:rsid w:val="00BB0B7D"/>
    <w:rsid w:val="00C02A9A"/>
    <w:rsid w:val="00C10E48"/>
    <w:rsid w:val="00C12DAD"/>
    <w:rsid w:val="00C248DC"/>
    <w:rsid w:val="00C24D80"/>
    <w:rsid w:val="00C42287"/>
    <w:rsid w:val="00C5097C"/>
    <w:rsid w:val="00C5410B"/>
    <w:rsid w:val="00C5648C"/>
    <w:rsid w:val="00C615CF"/>
    <w:rsid w:val="00C64EB7"/>
    <w:rsid w:val="00C80C23"/>
    <w:rsid w:val="00C84D3F"/>
    <w:rsid w:val="00CE3F28"/>
    <w:rsid w:val="00D07E02"/>
    <w:rsid w:val="00D117E8"/>
    <w:rsid w:val="00D70101"/>
    <w:rsid w:val="00D73A95"/>
    <w:rsid w:val="00D73B1F"/>
    <w:rsid w:val="00D81A9E"/>
    <w:rsid w:val="00D84758"/>
    <w:rsid w:val="00DB0699"/>
    <w:rsid w:val="00DB7498"/>
    <w:rsid w:val="00DC36B5"/>
    <w:rsid w:val="00DC6784"/>
    <w:rsid w:val="00DD52EC"/>
    <w:rsid w:val="00DD6B3A"/>
    <w:rsid w:val="00DF5497"/>
    <w:rsid w:val="00E013EE"/>
    <w:rsid w:val="00E05754"/>
    <w:rsid w:val="00E24CA6"/>
    <w:rsid w:val="00E3377B"/>
    <w:rsid w:val="00E3647D"/>
    <w:rsid w:val="00E47139"/>
    <w:rsid w:val="00E645D7"/>
    <w:rsid w:val="00E67F26"/>
    <w:rsid w:val="00E80DC0"/>
    <w:rsid w:val="00EA7361"/>
    <w:rsid w:val="00EC36FA"/>
    <w:rsid w:val="00EC3F50"/>
    <w:rsid w:val="00EC5EF5"/>
    <w:rsid w:val="00ED03FB"/>
    <w:rsid w:val="00ED5FEF"/>
    <w:rsid w:val="00EE680E"/>
    <w:rsid w:val="00EF5517"/>
    <w:rsid w:val="00F00340"/>
    <w:rsid w:val="00F04E2F"/>
    <w:rsid w:val="00F06945"/>
    <w:rsid w:val="00F14B3C"/>
    <w:rsid w:val="00F20B50"/>
    <w:rsid w:val="00F253CA"/>
    <w:rsid w:val="00F25592"/>
    <w:rsid w:val="00F33298"/>
    <w:rsid w:val="00F513A8"/>
    <w:rsid w:val="00F6391E"/>
    <w:rsid w:val="00F6417B"/>
    <w:rsid w:val="00F70CA9"/>
    <w:rsid w:val="00F83A0E"/>
    <w:rsid w:val="00F90C2A"/>
    <w:rsid w:val="00FA1A2D"/>
    <w:rsid w:val="00FB0C1D"/>
    <w:rsid w:val="00FE0FA2"/>
    <w:rsid w:val="068F82DD"/>
    <w:rsid w:val="0894ECDF"/>
    <w:rsid w:val="09A35103"/>
    <w:rsid w:val="164BCA5F"/>
    <w:rsid w:val="1BBCCACA"/>
    <w:rsid w:val="211C23EE"/>
    <w:rsid w:val="21C3E475"/>
    <w:rsid w:val="2D861CE2"/>
    <w:rsid w:val="67451258"/>
    <w:rsid w:val="71337802"/>
    <w:rsid w:val="72F846F1"/>
    <w:rsid w:val="741BD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3C14E"/>
  <w15:chartTrackingRefBased/>
  <w15:docId w15:val="{D908AEEA-6975-4BEB-A222-A4304A23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60BF8"/>
  </w:style>
  <w:style w:type="paragraph" w:styleId="Cmsor1">
    <w:name w:val="heading 1"/>
    <w:basedOn w:val="Norml"/>
    <w:next w:val="Norml"/>
    <w:link w:val="Cmsor1Char"/>
    <w:uiPriority w:val="9"/>
    <w:qFormat/>
    <w:rsid w:val="005E7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E7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E7D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E7D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E7D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E7D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E7D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E7D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E7D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E7D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E7D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E7D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E7D54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E7D54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E7D5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E7D5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E7D5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E7D5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E7D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E7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E7D5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E7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E7D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E7D5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E7D5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E7D54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E7D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E7D54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E7D54"/>
    <w:rPr>
      <w:b/>
      <w:bCs/>
      <w:smallCaps/>
      <w:color w:val="2F5496" w:themeColor="accent1" w:themeShade="BF"/>
      <w:spacing w:val="5"/>
    </w:rPr>
  </w:style>
  <w:style w:type="character" w:customStyle="1" w:styleId="Lbjegyzet-karakterek">
    <w:name w:val="Lábjegyzet-karakterek"/>
    <w:rsid w:val="00100FC1"/>
  </w:style>
  <w:style w:type="character" w:styleId="Jegyzethivatkozs">
    <w:name w:val="annotation reference"/>
    <w:uiPriority w:val="99"/>
    <w:semiHidden/>
    <w:unhideWhenUsed/>
    <w:rsid w:val="00100FC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00FC1"/>
    <w:pPr>
      <w:suppressAutoHyphens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00FC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00FC1"/>
    <w:pPr>
      <w:suppressAutoHyphens w:val="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00FC1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table" w:styleId="Rcsostblzat">
    <w:name w:val="Table Grid"/>
    <w:basedOn w:val="Normltblzat"/>
    <w:uiPriority w:val="39"/>
    <w:rsid w:val="00100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D117E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117E8"/>
  </w:style>
  <w:style w:type="table" w:customStyle="1" w:styleId="TableGrid1">
    <w:name w:val="Table Grid1"/>
    <w:basedOn w:val="Normltblzat"/>
    <w:next w:val="Rcsostblzat"/>
    <w:uiPriority w:val="39"/>
    <w:rsid w:val="00E645D7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ltblzat"/>
    <w:next w:val="Rcsostblzat"/>
    <w:uiPriority w:val="39"/>
    <w:rsid w:val="008842F6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unhideWhenUsed/>
    <w:rsid w:val="008842F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842F6"/>
  </w:style>
  <w:style w:type="paragraph" w:customStyle="1" w:styleId="FootnoteText1">
    <w:name w:val="Footnote Text1"/>
    <w:basedOn w:val="Norml"/>
    <w:rsid w:val="00226F0E"/>
    <w:pPr>
      <w:suppressAutoHyphens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Vltozat">
    <w:name w:val="Revision"/>
    <w:hidden/>
    <w:uiPriority w:val="99"/>
    <w:semiHidden/>
    <w:rsid w:val="00627481"/>
  </w:style>
  <w:style w:type="table" w:styleId="Tblzategyszer1">
    <w:name w:val="Plain Table 1"/>
    <w:basedOn w:val="Normltblzat"/>
    <w:uiPriority w:val="4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821E8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821E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7821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lyazatok.uni-mate.hu/szellemi-alkot%C3%A1s-bejelent%C3%A9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C763D-7A70-4E7B-B09E-613A6AADE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488</Words>
  <Characters>3369</Characters>
  <Application>Microsoft Office Word</Application>
  <DocSecurity>4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ABK – Stock Szabolcs</dc:creator>
  <cp:keywords/>
  <dc:description/>
  <cp:lastModifiedBy>Major Zsuzsanna Ildikó</cp:lastModifiedBy>
  <cp:revision>2</cp:revision>
  <dcterms:created xsi:type="dcterms:W3CDTF">2026-09-03T08:55:00Z</dcterms:created>
  <dcterms:modified xsi:type="dcterms:W3CDTF">2026-09-03T08:55:00Z</dcterms:modified>
</cp:coreProperties>
</file>