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185DA" w14:textId="186FA65E" w:rsidR="007F2148" w:rsidRPr="005B1648" w:rsidRDefault="007F2148" w:rsidP="00F77440">
      <w:pPr>
        <w:suppressAutoHyphens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5F5E684" w14:textId="27271A73" w:rsidR="00E645D7" w:rsidRPr="0027273F" w:rsidRDefault="00E645D7" w:rsidP="0027273F">
      <w:pPr>
        <w:pStyle w:val="Listaszerbekezds"/>
        <w:numPr>
          <w:ilvl w:val="0"/>
          <w:numId w:val="21"/>
        </w:numPr>
        <w:suppressAutoHyphens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27273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sz. </w:t>
      </w:r>
      <w:r w:rsidR="00036358" w:rsidRPr="0027273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m</w:t>
      </w:r>
      <w:r w:rsidRPr="0027273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elléklet</w:t>
      </w:r>
    </w:p>
    <w:p w14:paraId="2EF9F59C" w14:textId="74A4E32B" w:rsidR="00E645D7" w:rsidRPr="005B1648" w:rsidRDefault="02595790" w:rsidP="0FC5C0E9">
      <w:pPr>
        <w:spacing w:line="276" w:lineRule="auto"/>
        <w:contextualSpacing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bookmarkStart w:id="0" w:name="_Hlk187750041"/>
      <w:r w:rsidRPr="005B1648">
        <w:rPr>
          <w:rFonts w:ascii="Times New Roman" w:eastAsia="Arial" w:hAnsi="Times New Roman" w:cs="Times New Roman"/>
          <w:b/>
          <w:bCs/>
          <w:sz w:val="24"/>
          <w:szCs w:val="24"/>
        </w:rPr>
        <w:t>Bejelentés</w:t>
      </w:r>
    </w:p>
    <w:p w14:paraId="611A1B1C" w14:textId="168C5B32" w:rsidR="00E645D7" w:rsidRPr="005B1648" w:rsidRDefault="02595790" w:rsidP="0FC5C0E9">
      <w:pPr>
        <w:spacing w:line="276" w:lineRule="auto"/>
        <w:contextualSpacing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5B164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 Magyar Agrár- és Élettudományi Egyetemen </w:t>
      </w:r>
      <w:r w:rsidR="00041E5E">
        <w:rPr>
          <w:rFonts w:ascii="Times New Roman" w:eastAsia="Arial" w:hAnsi="Times New Roman" w:cs="Times New Roman"/>
          <w:b/>
          <w:bCs/>
          <w:sz w:val="24"/>
          <w:szCs w:val="24"/>
        </w:rPr>
        <w:t>nemesített új</w:t>
      </w:r>
      <w:r w:rsidRPr="005B164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növényfajta kapcsán</w:t>
      </w:r>
    </w:p>
    <w:bookmarkEnd w:id="0"/>
    <w:p w14:paraId="499A3CB4" w14:textId="06EA32DD" w:rsidR="00E645D7" w:rsidRPr="005B1648" w:rsidRDefault="02595790" w:rsidP="0FC5C0E9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1BDA9BDA" w14:textId="36803FB3" w:rsidR="00E645D7" w:rsidRPr="005B1648" w:rsidRDefault="02595790" w:rsidP="00FA53A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 xml:space="preserve">Alulírott nemesítő bejelentem, hogy a Magyar Agrár- és Élettudományi Egyetemen </w:t>
      </w:r>
      <w:r w:rsidR="004B05E6">
        <w:rPr>
          <w:rFonts w:ascii="Times New Roman" w:eastAsia="Arial" w:hAnsi="Times New Roman" w:cs="Times New Roman"/>
          <w:sz w:val="24"/>
          <w:szCs w:val="24"/>
        </w:rPr>
        <w:t xml:space="preserve">(a továbbiakban: Egyetem vagy MATE) </w:t>
      </w:r>
      <w:r w:rsidRPr="005B1648">
        <w:rPr>
          <w:rFonts w:ascii="Times New Roman" w:eastAsia="Arial" w:hAnsi="Times New Roman" w:cs="Times New Roman"/>
          <w:sz w:val="24"/>
          <w:szCs w:val="24"/>
        </w:rPr>
        <w:t xml:space="preserve">végzett kutatómunkám eredményeként az alábbi növényfajta jelöltet nemesítettem ki. </w:t>
      </w:r>
    </w:p>
    <w:p w14:paraId="40EA854C" w14:textId="77777777" w:rsidR="009459D2" w:rsidRPr="005B1648" w:rsidRDefault="009459D2" w:rsidP="00FA53AF">
      <w:pPr>
        <w:spacing w:line="276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3BFE372" w14:textId="5879D806" w:rsidR="009459D2" w:rsidRPr="005B1648" w:rsidRDefault="009459D2" w:rsidP="009459D2">
      <w:pPr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B164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Kijelentem, hogy </w:t>
      </w:r>
      <w:r w:rsidRPr="005B1648">
        <w:rPr>
          <w:rFonts w:ascii="Times New Roman" w:eastAsia="Calibri" w:hAnsi="Times New Roman" w:cs="Times New Roman"/>
          <w:i/>
          <w:kern w:val="0"/>
          <w:sz w:val="24"/>
          <w:szCs w:val="24"/>
          <w:lang w:eastAsia="ar-SA"/>
          <w14:ligatures w14:val="none"/>
        </w:rPr>
        <w:t>a Magyar Agrár- és Élettudományi Egyetem</w:t>
      </w:r>
      <w:r w:rsidR="0027273F">
        <w:rPr>
          <w:rFonts w:ascii="Times New Roman" w:eastAsia="Calibri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hatályos</w:t>
      </w:r>
      <w:r w:rsidRPr="005B1648">
        <w:rPr>
          <w:rFonts w:ascii="Times New Roman" w:eastAsia="Calibri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Szellemitulajdon-kezelési Szabályzatának</w:t>
      </w:r>
      <w:r w:rsidRPr="005B1648">
        <w:rPr>
          <w:rFonts w:ascii="Times New Roman" w:eastAsia="Calibri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vonatkozó rendelkezéseit megismertem</w:t>
      </w:r>
      <w:r w:rsidRPr="005B164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, és annak rendelkezéseit magamra nézve kötelezőnek elfogadtam.</w:t>
      </w:r>
    </w:p>
    <w:p w14:paraId="7D58A721" w14:textId="397AB43A" w:rsidR="00E645D7" w:rsidRPr="005B1648" w:rsidRDefault="02595790" w:rsidP="00FA53A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6019A68D" w14:textId="739EF251" w:rsidR="00E645D7" w:rsidRPr="005B1648" w:rsidRDefault="02595790" w:rsidP="00FA53AF">
      <w:pPr>
        <w:pStyle w:val="Listaszerbekezds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A növényfajta jelölt adatai:</w:t>
      </w:r>
    </w:p>
    <w:p w14:paraId="40018F6B" w14:textId="4A93A9EA" w:rsidR="00E645D7" w:rsidRPr="005B1648" w:rsidRDefault="02595790" w:rsidP="00FA53A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Megnevezés:</w:t>
      </w:r>
      <w:r w:rsidR="00E645D7" w:rsidRPr="005B1648">
        <w:rPr>
          <w:rFonts w:ascii="Times New Roman" w:hAnsi="Times New Roman" w:cs="Times New Roman"/>
          <w:sz w:val="24"/>
          <w:szCs w:val="24"/>
        </w:rPr>
        <w:tab/>
      </w:r>
      <w:r w:rsidR="00E645D7" w:rsidRPr="005B1648">
        <w:rPr>
          <w:rFonts w:ascii="Times New Roman" w:hAnsi="Times New Roman" w:cs="Times New Roman"/>
          <w:sz w:val="24"/>
          <w:szCs w:val="24"/>
        </w:rPr>
        <w:tab/>
      </w:r>
      <w:r w:rsidR="00E645D7" w:rsidRPr="005B1648">
        <w:rPr>
          <w:rFonts w:ascii="Times New Roman" w:hAnsi="Times New Roman" w:cs="Times New Roman"/>
          <w:sz w:val="24"/>
          <w:szCs w:val="24"/>
        </w:rPr>
        <w:tab/>
      </w:r>
      <w:r w:rsidR="00E645D7" w:rsidRPr="005B1648">
        <w:rPr>
          <w:rFonts w:ascii="Times New Roman" w:hAnsi="Times New Roman" w:cs="Times New Roman"/>
          <w:sz w:val="24"/>
          <w:szCs w:val="24"/>
        </w:rPr>
        <w:tab/>
      </w:r>
      <w:r w:rsidR="00E645D7" w:rsidRPr="005B1648">
        <w:rPr>
          <w:rFonts w:ascii="Times New Roman" w:hAnsi="Times New Roman" w:cs="Times New Roman"/>
          <w:sz w:val="24"/>
          <w:szCs w:val="24"/>
        </w:rPr>
        <w:tab/>
      </w:r>
      <w:r w:rsidR="00E645D7" w:rsidRPr="005B1648">
        <w:rPr>
          <w:rFonts w:ascii="Times New Roman" w:hAnsi="Times New Roman" w:cs="Times New Roman"/>
          <w:sz w:val="24"/>
          <w:szCs w:val="24"/>
        </w:rPr>
        <w:tab/>
      </w:r>
      <w:r w:rsidR="00FA53AF" w:rsidRPr="005B1648">
        <w:rPr>
          <w:rFonts w:ascii="Times New Roman" w:hAnsi="Times New Roman" w:cs="Times New Roman"/>
          <w:sz w:val="24"/>
          <w:szCs w:val="24"/>
        </w:rPr>
        <w:tab/>
      </w:r>
      <w:r w:rsidR="00191A0F">
        <w:rPr>
          <w:rFonts w:ascii="Times New Roman" w:eastAsia="Arial" w:hAnsi="Times New Roman" w:cs="Times New Roman"/>
          <w:sz w:val="24"/>
          <w:szCs w:val="24"/>
        </w:rPr>
        <w:t>_________________________</w:t>
      </w:r>
    </w:p>
    <w:p w14:paraId="3B666FC4" w14:textId="19573588" w:rsidR="00E645D7" w:rsidRPr="005B1648" w:rsidRDefault="02595790" w:rsidP="00FA53A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Nemesítési kód:</w:t>
      </w:r>
      <w:r w:rsidR="00E645D7" w:rsidRPr="005B1648">
        <w:rPr>
          <w:rFonts w:ascii="Times New Roman" w:hAnsi="Times New Roman" w:cs="Times New Roman"/>
          <w:sz w:val="24"/>
          <w:szCs w:val="24"/>
        </w:rPr>
        <w:tab/>
      </w:r>
      <w:r w:rsidR="00E645D7" w:rsidRPr="005B1648">
        <w:rPr>
          <w:rFonts w:ascii="Times New Roman" w:hAnsi="Times New Roman" w:cs="Times New Roman"/>
          <w:sz w:val="24"/>
          <w:szCs w:val="24"/>
        </w:rPr>
        <w:tab/>
      </w:r>
      <w:r w:rsidR="00E645D7" w:rsidRPr="005B1648">
        <w:rPr>
          <w:rFonts w:ascii="Times New Roman" w:hAnsi="Times New Roman" w:cs="Times New Roman"/>
          <w:sz w:val="24"/>
          <w:szCs w:val="24"/>
        </w:rPr>
        <w:tab/>
      </w:r>
      <w:r w:rsidR="00E645D7" w:rsidRPr="005B1648">
        <w:rPr>
          <w:rFonts w:ascii="Times New Roman" w:hAnsi="Times New Roman" w:cs="Times New Roman"/>
          <w:sz w:val="24"/>
          <w:szCs w:val="24"/>
        </w:rPr>
        <w:tab/>
      </w:r>
      <w:r w:rsidR="00E645D7" w:rsidRPr="005B1648">
        <w:rPr>
          <w:rFonts w:ascii="Times New Roman" w:hAnsi="Times New Roman" w:cs="Times New Roman"/>
          <w:sz w:val="24"/>
          <w:szCs w:val="24"/>
        </w:rPr>
        <w:tab/>
      </w:r>
      <w:r w:rsidR="00FA53AF" w:rsidRPr="005B1648">
        <w:rPr>
          <w:rFonts w:ascii="Times New Roman" w:hAnsi="Times New Roman" w:cs="Times New Roman"/>
          <w:sz w:val="24"/>
          <w:szCs w:val="24"/>
        </w:rPr>
        <w:tab/>
      </w:r>
      <w:r w:rsidR="00191A0F">
        <w:rPr>
          <w:rFonts w:ascii="Times New Roman" w:eastAsia="Arial" w:hAnsi="Times New Roman" w:cs="Times New Roman"/>
          <w:sz w:val="24"/>
          <w:szCs w:val="24"/>
        </w:rPr>
        <w:t>_________________________</w:t>
      </w:r>
    </w:p>
    <w:p w14:paraId="059A5A88" w14:textId="30B65CEE" w:rsidR="00E645D7" w:rsidRPr="005B1648" w:rsidRDefault="02595790" w:rsidP="00FA53A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A növényfajtajelölt javasolt fajtaneve:</w:t>
      </w:r>
      <w:r w:rsidR="00E645D7" w:rsidRPr="005B1648">
        <w:rPr>
          <w:rFonts w:ascii="Times New Roman" w:hAnsi="Times New Roman" w:cs="Times New Roman"/>
          <w:sz w:val="24"/>
          <w:szCs w:val="24"/>
        </w:rPr>
        <w:tab/>
      </w:r>
      <w:r w:rsidR="00E645D7" w:rsidRPr="005B1648">
        <w:rPr>
          <w:rFonts w:ascii="Times New Roman" w:hAnsi="Times New Roman" w:cs="Times New Roman"/>
          <w:sz w:val="24"/>
          <w:szCs w:val="24"/>
        </w:rPr>
        <w:tab/>
      </w:r>
      <w:r w:rsidR="00FA53AF" w:rsidRPr="005B1648">
        <w:rPr>
          <w:rFonts w:ascii="Times New Roman" w:hAnsi="Times New Roman" w:cs="Times New Roman"/>
          <w:sz w:val="24"/>
          <w:szCs w:val="24"/>
        </w:rPr>
        <w:tab/>
      </w:r>
      <w:r w:rsidR="00191A0F">
        <w:rPr>
          <w:rFonts w:ascii="Times New Roman" w:eastAsia="Arial" w:hAnsi="Times New Roman" w:cs="Times New Roman"/>
          <w:sz w:val="24"/>
          <w:szCs w:val="24"/>
        </w:rPr>
        <w:t>_________________________</w:t>
      </w:r>
    </w:p>
    <w:p w14:paraId="3D3ACC60" w14:textId="34E905F5" w:rsidR="00E645D7" w:rsidRPr="005B1648" w:rsidRDefault="02595790" w:rsidP="00FA53A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A növényfaj neve, latin neve:</w:t>
      </w:r>
      <w:r w:rsidR="00E645D7" w:rsidRPr="005B1648">
        <w:rPr>
          <w:rFonts w:ascii="Times New Roman" w:hAnsi="Times New Roman" w:cs="Times New Roman"/>
          <w:sz w:val="24"/>
          <w:szCs w:val="24"/>
        </w:rPr>
        <w:tab/>
      </w:r>
      <w:r w:rsidR="00E645D7" w:rsidRPr="005B1648">
        <w:rPr>
          <w:rFonts w:ascii="Times New Roman" w:hAnsi="Times New Roman" w:cs="Times New Roman"/>
          <w:sz w:val="24"/>
          <w:szCs w:val="24"/>
        </w:rPr>
        <w:tab/>
      </w:r>
      <w:r w:rsidR="00E645D7" w:rsidRPr="005B1648">
        <w:rPr>
          <w:rFonts w:ascii="Times New Roman" w:hAnsi="Times New Roman" w:cs="Times New Roman"/>
          <w:sz w:val="24"/>
          <w:szCs w:val="24"/>
        </w:rPr>
        <w:tab/>
      </w:r>
      <w:r w:rsidRPr="005B1648">
        <w:rPr>
          <w:rFonts w:ascii="Times New Roman" w:eastAsia="Arial" w:hAnsi="Times New Roman" w:cs="Times New Roman"/>
          <w:sz w:val="24"/>
          <w:szCs w:val="24"/>
        </w:rPr>
        <w:t xml:space="preserve">           </w:t>
      </w:r>
      <w:r w:rsidR="00FA53AF" w:rsidRPr="005B1648">
        <w:rPr>
          <w:rFonts w:ascii="Times New Roman" w:eastAsia="Arial" w:hAnsi="Times New Roman" w:cs="Times New Roman"/>
          <w:sz w:val="24"/>
          <w:szCs w:val="24"/>
        </w:rPr>
        <w:tab/>
      </w:r>
      <w:r w:rsidR="00FA53AF" w:rsidRPr="005B1648">
        <w:rPr>
          <w:rFonts w:ascii="Times New Roman" w:eastAsia="Arial" w:hAnsi="Times New Roman" w:cs="Times New Roman"/>
          <w:sz w:val="24"/>
          <w:szCs w:val="24"/>
        </w:rPr>
        <w:tab/>
      </w:r>
      <w:r w:rsidR="00191A0F">
        <w:rPr>
          <w:rFonts w:ascii="Times New Roman" w:eastAsia="Arial" w:hAnsi="Times New Roman" w:cs="Times New Roman"/>
          <w:sz w:val="24"/>
          <w:szCs w:val="24"/>
        </w:rPr>
        <w:t>_________________________</w:t>
      </w:r>
    </w:p>
    <w:p w14:paraId="49EFE4EF" w14:textId="0F6CDE8E" w:rsidR="00E645D7" w:rsidRPr="005B1648" w:rsidRDefault="02595790" w:rsidP="00FA53A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Klón: igen / nem</w:t>
      </w:r>
      <w:r w:rsidRPr="005B1648">
        <w:rPr>
          <w:rFonts w:ascii="Times New Roman" w:eastAsia="Arial" w:hAnsi="Times New Roman" w:cs="Times New Roman"/>
          <w:sz w:val="24"/>
          <w:szCs w:val="24"/>
          <w:vertAlign w:val="superscript"/>
        </w:rPr>
        <w:t>1</w:t>
      </w:r>
    </w:p>
    <w:p w14:paraId="06D67E83" w14:textId="095DE102" w:rsidR="00E645D7" w:rsidRPr="005B1648" w:rsidRDefault="02595790" w:rsidP="00FA53A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14:paraId="2B768B98" w14:textId="089A86DE" w:rsidR="005B1648" w:rsidRPr="005B1648" w:rsidRDefault="02595790" w:rsidP="005B1648">
      <w:pPr>
        <w:pStyle w:val="Listaszerbekezds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A nemesítő adatai: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B1648" w14:paraId="04A7664B" w14:textId="77777777" w:rsidTr="005B1648">
        <w:trPr>
          <w:trHeight w:val="567"/>
        </w:trPr>
        <w:tc>
          <w:tcPr>
            <w:tcW w:w="4531" w:type="dxa"/>
            <w:vAlign w:val="center"/>
          </w:tcPr>
          <w:p w14:paraId="2DF6CB6D" w14:textId="26FCBA6A" w:rsidR="005B1648" w:rsidRPr="005B1648" w:rsidRDefault="005B1648" w:rsidP="005B1648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" w:name="_Hlk188886308"/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Név:</w:t>
            </w:r>
          </w:p>
        </w:tc>
        <w:tc>
          <w:tcPr>
            <w:tcW w:w="4531" w:type="dxa"/>
            <w:vAlign w:val="center"/>
          </w:tcPr>
          <w:p w14:paraId="6FE6CF30" w14:textId="77777777" w:rsidR="005B1648" w:rsidRDefault="005B1648" w:rsidP="005B1648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B0B30" w14:paraId="22B92D62" w14:textId="77777777" w:rsidTr="005B1648">
        <w:trPr>
          <w:trHeight w:val="567"/>
        </w:trPr>
        <w:tc>
          <w:tcPr>
            <w:tcW w:w="4531" w:type="dxa"/>
            <w:vAlign w:val="center"/>
          </w:tcPr>
          <w:p w14:paraId="00D91E58" w14:textId="28030D13" w:rsidR="008B0B30" w:rsidRPr="005B1648" w:rsidRDefault="008B0B30" w:rsidP="005B1648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Születési név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  <w:vAlign w:val="center"/>
          </w:tcPr>
          <w:p w14:paraId="246DC8B2" w14:textId="77777777" w:rsidR="008B0B30" w:rsidRDefault="008B0B30" w:rsidP="005B1648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1648" w14:paraId="0E13A128" w14:textId="77777777" w:rsidTr="005B1648">
        <w:trPr>
          <w:trHeight w:val="567"/>
        </w:trPr>
        <w:tc>
          <w:tcPr>
            <w:tcW w:w="4531" w:type="dxa"/>
            <w:vAlign w:val="center"/>
          </w:tcPr>
          <w:p w14:paraId="250BF67B" w14:textId="1AD17C5F" w:rsidR="005B1648" w:rsidRPr="005B1648" w:rsidRDefault="005B1648" w:rsidP="005B1648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Szervezeti egység</w:t>
            </w:r>
            <w:r w:rsidR="002D08AA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  <w:vAlign w:val="center"/>
          </w:tcPr>
          <w:p w14:paraId="56FB9F1B" w14:textId="77777777" w:rsidR="005B1648" w:rsidRDefault="005B1648" w:rsidP="005B1648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1648" w14:paraId="7753E290" w14:textId="77777777" w:rsidTr="005B1648">
        <w:trPr>
          <w:trHeight w:val="567"/>
        </w:trPr>
        <w:tc>
          <w:tcPr>
            <w:tcW w:w="4531" w:type="dxa"/>
            <w:vAlign w:val="center"/>
          </w:tcPr>
          <w:p w14:paraId="221A46E9" w14:textId="2C588A5D" w:rsidR="005B1648" w:rsidRPr="005B1648" w:rsidRDefault="005B1648" w:rsidP="005B1648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Beosztás a növényfajta jelölt megalkotásakor:</w:t>
            </w:r>
          </w:p>
        </w:tc>
        <w:tc>
          <w:tcPr>
            <w:tcW w:w="4531" w:type="dxa"/>
            <w:vAlign w:val="center"/>
          </w:tcPr>
          <w:p w14:paraId="651F2824" w14:textId="77777777" w:rsidR="005B1648" w:rsidRDefault="005B1648" w:rsidP="005B1648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1648" w14:paraId="56EB30E1" w14:textId="77777777" w:rsidTr="005B1648">
        <w:trPr>
          <w:trHeight w:val="567"/>
        </w:trPr>
        <w:tc>
          <w:tcPr>
            <w:tcW w:w="4531" w:type="dxa"/>
            <w:vAlign w:val="center"/>
          </w:tcPr>
          <w:p w14:paraId="6827A752" w14:textId="1227D5CB" w:rsidR="005B1648" w:rsidRPr="005B1648" w:rsidRDefault="005B1648" w:rsidP="005B1648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Nemesítői részarány:</w:t>
            </w:r>
          </w:p>
        </w:tc>
        <w:tc>
          <w:tcPr>
            <w:tcW w:w="4531" w:type="dxa"/>
            <w:vAlign w:val="center"/>
          </w:tcPr>
          <w:p w14:paraId="544ADC1D" w14:textId="77777777" w:rsidR="005B1648" w:rsidRDefault="005B1648" w:rsidP="005B1648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1648" w14:paraId="300FB1F1" w14:textId="77777777" w:rsidTr="005B1648">
        <w:trPr>
          <w:trHeight w:val="567"/>
        </w:trPr>
        <w:tc>
          <w:tcPr>
            <w:tcW w:w="4531" w:type="dxa"/>
            <w:vAlign w:val="center"/>
          </w:tcPr>
          <w:p w14:paraId="5D84EDF3" w14:textId="3E445205" w:rsidR="005B1648" w:rsidRPr="005B1648" w:rsidRDefault="005B1648" w:rsidP="005B1648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Lakcím:</w:t>
            </w:r>
          </w:p>
        </w:tc>
        <w:tc>
          <w:tcPr>
            <w:tcW w:w="4531" w:type="dxa"/>
            <w:vAlign w:val="center"/>
          </w:tcPr>
          <w:p w14:paraId="4FA96189" w14:textId="77777777" w:rsidR="005B1648" w:rsidRDefault="005B1648" w:rsidP="005B1648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1648" w14:paraId="4B20AFB6" w14:textId="77777777" w:rsidTr="005B1648">
        <w:trPr>
          <w:trHeight w:val="567"/>
        </w:trPr>
        <w:tc>
          <w:tcPr>
            <w:tcW w:w="4531" w:type="dxa"/>
            <w:vAlign w:val="center"/>
          </w:tcPr>
          <w:p w14:paraId="41B95374" w14:textId="5E0B63CE" w:rsidR="005B1648" w:rsidRPr="005B1648" w:rsidRDefault="005B1648" w:rsidP="005B1648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Telefonszám:</w:t>
            </w:r>
          </w:p>
        </w:tc>
        <w:tc>
          <w:tcPr>
            <w:tcW w:w="4531" w:type="dxa"/>
            <w:vAlign w:val="center"/>
          </w:tcPr>
          <w:p w14:paraId="7DC35F01" w14:textId="77777777" w:rsidR="005B1648" w:rsidRDefault="005B1648" w:rsidP="005B1648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1648" w14:paraId="305F58F6" w14:textId="77777777" w:rsidTr="005B1648">
        <w:trPr>
          <w:trHeight w:val="567"/>
        </w:trPr>
        <w:tc>
          <w:tcPr>
            <w:tcW w:w="4531" w:type="dxa"/>
            <w:vAlign w:val="center"/>
          </w:tcPr>
          <w:p w14:paraId="5D122686" w14:textId="7600B571" w:rsidR="005B1648" w:rsidRPr="005B1648" w:rsidRDefault="005B1648" w:rsidP="005B1648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E-mail cím:</w:t>
            </w:r>
          </w:p>
        </w:tc>
        <w:tc>
          <w:tcPr>
            <w:tcW w:w="4531" w:type="dxa"/>
            <w:vAlign w:val="center"/>
          </w:tcPr>
          <w:p w14:paraId="1C5CD4E0" w14:textId="77777777" w:rsidR="005B1648" w:rsidRDefault="005B1648" w:rsidP="005B1648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69B4CFCC" w14:textId="77777777" w:rsidR="005B1648" w:rsidRDefault="005B1648" w:rsidP="005B1648">
      <w:pPr>
        <w:pStyle w:val="Listaszerbekezds"/>
        <w:spacing w:line="276" w:lineRule="auto"/>
        <w:ind w:left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9E9B895" w14:textId="21039CBF" w:rsidR="00E645D7" w:rsidRPr="005B1648" w:rsidRDefault="02595790" w:rsidP="00FA53A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Több nemesítő esetén a nemesítők mindegyike által megbízott képviselő neve:</w:t>
      </w:r>
    </w:p>
    <w:p w14:paraId="393B01C2" w14:textId="77777777" w:rsidR="005B1648" w:rsidRDefault="005B1648" w:rsidP="00FA53AF">
      <w:pPr>
        <w:spacing w:line="276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6EE5DC2" w14:textId="202EA9F6" w:rsidR="00E645D7" w:rsidRDefault="02595790" w:rsidP="00FA53AF">
      <w:pPr>
        <w:spacing w:line="276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Név:</w:t>
      </w:r>
      <w:r w:rsidR="005B1648" w:rsidRPr="005B1648">
        <w:t xml:space="preserve"> </w:t>
      </w:r>
      <w:r w:rsidR="005B1648" w:rsidRPr="005B1648">
        <w:rPr>
          <w:rFonts w:ascii="Times New Roman" w:eastAsia="Arial" w:hAnsi="Times New Roman" w:cs="Times New Roman"/>
          <w:sz w:val="24"/>
          <w:szCs w:val="24"/>
        </w:rPr>
        <w:t>____________________</w:t>
      </w:r>
    </w:p>
    <w:p w14:paraId="3CE9AA82" w14:textId="77777777" w:rsidR="00036306" w:rsidRPr="005B1648" w:rsidRDefault="00036306" w:rsidP="00FA53A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3ED64D" w14:textId="23A578C8" w:rsidR="00E645D7" w:rsidRPr="005B1648" w:rsidRDefault="02595790" w:rsidP="00FA53A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Szervezeti egység</w:t>
      </w:r>
      <w:r w:rsidR="005B1648">
        <w:rPr>
          <w:rFonts w:ascii="Times New Roman" w:eastAsia="Arial" w:hAnsi="Times New Roman" w:cs="Times New Roman"/>
          <w:sz w:val="24"/>
          <w:szCs w:val="24"/>
        </w:rPr>
        <w:t xml:space="preserve">: </w:t>
      </w:r>
      <w:r w:rsidR="005B1648" w:rsidRPr="005B1648">
        <w:rPr>
          <w:rFonts w:ascii="Times New Roman" w:eastAsia="Arial" w:hAnsi="Times New Roman" w:cs="Times New Roman"/>
          <w:sz w:val="24"/>
          <w:szCs w:val="24"/>
        </w:rPr>
        <w:t>____________________</w:t>
      </w:r>
      <w:r w:rsidRPr="005B1648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288154BD" w14:textId="28F6CB61" w:rsidR="00E645D7" w:rsidRDefault="02595790" w:rsidP="00FA53AF">
      <w:pPr>
        <w:spacing w:line="276" w:lineRule="auto"/>
        <w:contextualSpacing/>
        <w:jc w:val="both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5B1648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14:paraId="6B90596F" w14:textId="77777777" w:rsidR="00036306" w:rsidRDefault="00036306" w:rsidP="00FA53AF">
      <w:pPr>
        <w:spacing w:line="276" w:lineRule="auto"/>
        <w:contextualSpacing/>
        <w:jc w:val="both"/>
        <w:rPr>
          <w:rFonts w:ascii="Times New Roman" w:eastAsia="Arial" w:hAnsi="Times New Roman" w:cs="Times New Roman"/>
          <w:i/>
          <w:iCs/>
          <w:sz w:val="24"/>
          <w:szCs w:val="24"/>
        </w:rPr>
      </w:pPr>
    </w:p>
    <w:p w14:paraId="4857C3A7" w14:textId="77777777" w:rsidR="00036306" w:rsidRPr="005B1648" w:rsidRDefault="00036306" w:rsidP="00FA53A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41230D" w14:textId="660A4F51" w:rsidR="00E645D7" w:rsidRPr="005B1648" w:rsidRDefault="02595790" w:rsidP="00FA53A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88886532"/>
      <w:r w:rsidRPr="005B1648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Társnemesítők esetén nevek és a nemesítésben való </w:t>
      </w:r>
      <w:r w:rsidR="005B1648">
        <w:rPr>
          <w:rFonts w:ascii="Times New Roman" w:eastAsia="Arial" w:hAnsi="Times New Roman" w:cs="Times New Roman"/>
          <w:sz w:val="24"/>
          <w:szCs w:val="24"/>
        </w:rPr>
        <w:t>résztvevők adatai</w:t>
      </w:r>
      <w:r w:rsidRPr="005B1648">
        <w:rPr>
          <w:rFonts w:ascii="Times New Roman" w:eastAsia="Arial" w:hAnsi="Times New Roman" w:cs="Times New Roman"/>
          <w:sz w:val="24"/>
          <w:szCs w:val="24"/>
        </w:rPr>
        <w:t>:</w:t>
      </w:r>
      <w:r w:rsidRPr="005B1648">
        <w:rPr>
          <w:rFonts w:ascii="Times New Roman" w:eastAsia="Arial" w:hAnsi="Times New Roman" w:cs="Times New Roman"/>
          <w:sz w:val="24"/>
          <w:szCs w:val="24"/>
          <w:vertAlign w:val="superscript"/>
        </w:rPr>
        <w:t>2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B1648" w14:paraId="3E59E7D4" w14:textId="77777777" w:rsidTr="00183CCE">
        <w:trPr>
          <w:trHeight w:val="567"/>
        </w:trPr>
        <w:tc>
          <w:tcPr>
            <w:tcW w:w="4531" w:type="dxa"/>
            <w:vAlign w:val="center"/>
          </w:tcPr>
          <w:p w14:paraId="2F28423F" w14:textId="77777777" w:rsidR="005B1648" w:rsidRPr="005B1648" w:rsidRDefault="005B1648" w:rsidP="00183CCE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Név:</w:t>
            </w:r>
          </w:p>
        </w:tc>
        <w:tc>
          <w:tcPr>
            <w:tcW w:w="4531" w:type="dxa"/>
            <w:vAlign w:val="center"/>
          </w:tcPr>
          <w:p w14:paraId="3682433A" w14:textId="77777777" w:rsidR="005B1648" w:rsidRDefault="005B1648" w:rsidP="00183CCE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B0B30" w14:paraId="3613FC3D" w14:textId="77777777" w:rsidTr="00183CCE">
        <w:trPr>
          <w:trHeight w:val="567"/>
        </w:trPr>
        <w:tc>
          <w:tcPr>
            <w:tcW w:w="4531" w:type="dxa"/>
            <w:vAlign w:val="center"/>
          </w:tcPr>
          <w:p w14:paraId="77D05066" w14:textId="797462FC" w:rsidR="008B0B30" w:rsidRPr="005B1648" w:rsidRDefault="008B0B30" w:rsidP="00183CCE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Születési név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  <w:vAlign w:val="center"/>
          </w:tcPr>
          <w:p w14:paraId="0DA961A7" w14:textId="77777777" w:rsidR="008B0B30" w:rsidRDefault="008B0B30" w:rsidP="00183CCE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1648" w14:paraId="6A046D2B" w14:textId="77777777" w:rsidTr="00183CCE">
        <w:trPr>
          <w:trHeight w:val="567"/>
        </w:trPr>
        <w:tc>
          <w:tcPr>
            <w:tcW w:w="4531" w:type="dxa"/>
            <w:vAlign w:val="center"/>
          </w:tcPr>
          <w:p w14:paraId="1A1F8F1A" w14:textId="719D0DAB" w:rsidR="005B1648" w:rsidRPr="005B1648" w:rsidRDefault="005B1648" w:rsidP="00183CCE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Szervezeti egység</w:t>
            </w:r>
            <w:r w:rsidR="002D08AA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  <w:vAlign w:val="center"/>
          </w:tcPr>
          <w:p w14:paraId="47C19F2D" w14:textId="77777777" w:rsidR="005B1648" w:rsidRDefault="005B1648" w:rsidP="00183CCE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1648" w14:paraId="4F9BB433" w14:textId="77777777" w:rsidTr="00183CCE">
        <w:trPr>
          <w:trHeight w:val="567"/>
        </w:trPr>
        <w:tc>
          <w:tcPr>
            <w:tcW w:w="4531" w:type="dxa"/>
            <w:vAlign w:val="center"/>
          </w:tcPr>
          <w:p w14:paraId="46DCF312" w14:textId="77777777" w:rsidR="005B1648" w:rsidRPr="005B1648" w:rsidRDefault="005B1648" w:rsidP="00183CCE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Beosztás a növényfajta jelölt megalkotásakor:</w:t>
            </w:r>
          </w:p>
        </w:tc>
        <w:tc>
          <w:tcPr>
            <w:tcW w:w="4531" w:type="dxa"/>
            <w:vAlign w:val="center"/>
          </w:tcPr>
          <w:p w14:paraId="2565DB53" w14:textId="77777777" w:rsidR="005B1648" w:rsidRDefault="005B1648" w:rsidP="00183CCE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1648" w14:paraId="13BB1501" w14:textId="77777777" w:rsidTr="00183CCE">
        <w:trPr>
          <w:trHeight w:val="567"/>
        </w:trPr>
        <w:tc>
          <w:tcPr>
            <w:tcW w:w="4531" w:type="dxa"/>
            <w:vAlign w:val="center"/>
          </w:tcPr>
          <w:p w14:paraId="235CF972" w14:textId="77777777" w:rsidR="005B1648" w:rsidRPr="005B1648" w:rsidRDefault="005B1648" w:rsidP="00183CCE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Nemesítői részarány:</w:t>
            </w:r>
          </w:p>
        </w:tc>
        <w:tc>
          <w:tcPr>
            <w:tcW w:w="4531" w:type="dxa"/>
            <w:vAlign w:val="center"/>
          </w:tcPr>
          <w:p w14:paraId="40DA59FD" w14:textId="77777777" w:rsidR="005B1648" w:rsidRDefault="005B1648" w:rsidP="00183CCE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1648" w14:paraId="7191332E" w14:textId="77777777" w:rsidTr="00183CCE">
        <w:trPr>
          <w:trHeight w:val="567"/>
        </w:trPr>
        <w:tc>
          <w:tcPr>
            <w:tcW w:w="4531" w:type="dxa"/>
            <w:vAlign w:val="center"/>
          </w:tcPr>
          <w:p w14:paraId="20E54EEC" w14:textId="77777777" w:rsidR="005B1648" w:rsidRPr="005B1648" w:rsidRDefault="005B1648" w:rsidP="00183CCE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Lakcím:</w:t>
            </w:r>
          </w:p>
        </w:tc>
        <w:tc>
          <w:tcPr>
            <w:tcW w:w="4531" w:type="dxa"/>
            <w:vAlign w:val="center"/>
          </w:tcPr>
          <w:p w14:paraId="18117A65" w14:textId="77777777" w:rsidR="005B1648" w:rsidRDefault="005B1648" w:rsidP="00183CCE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1648" w14:paraId="79AA8A1D" w14:textId="77777777" w:rsidTr="00183CCE">
        <w:trPr>
          <w:trHeight w:val="567"/>
        </w:trPr>
        <w:tc>
          <w:tcPr>
            <w:tcW w:w="4531" w:type="dxa"/>
            <w:vAlign w:val="center"/>
          </w:tcPr>
          <w:p w14:paraId="6A655848" w14:textId="77777777" w:rsidR="005B1648" w:rsidRPr="005B1648" w:rsidRDefault="005B1648" w:rsidP="00183CCE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Telefonszám:</w:t>
            </w:r>
          </w:p>
        </w:tc>
        <w:tc>
          <w:tcPr>
            <w:tcW w:w="4531" w:type="dxa"/>
            <w:vAlign w:val="center"/>
          </w:tcPr>
          <w:p w14:paraId="4CF8A3A3" w14:textId="77777777" w:rsidR="005B1648" w:rsidRDefault="005B1648" w:rsidP="00183CCE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1648" w14:paraId="0987F265" w14:textId="77777777" w:rsidTr="00183CCE">
        <w:trPr>
          <w:trHeight w:val="567"/>
        </w:trPr>
        <w:tc>
          <w:tcPr>
            <w:tcW w:w="4531" w:type="dxa"/>
            <w:vAlign w:val="center"/>
          </w:tcPr>
          <w:p w14:paraId="1E817BF0" w14:textId="77777777" w:rsidR="005B1648" w:rsidRPr="005B1648" w:rsidRDefault="005B1648" w:rsidP="00183CCE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E-mail cím:</w:t>
            </w:r>
          </w:p>
        </w:tc>
        <w:tc>
          <w:tcPr>
            <w:tcW w:w="4531" w:type="dxa"/>
            <w:vAlign w:val="center"/>
          </w:tcPr>
          <w:p w14:paraId="687C7456" w14:textId="77777777" w:rsidR="005B1648" w:rsidRDefault="005B1648" w:rsidP="00183CCE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7F7CB1A1" w14:textId="617378E3" w:rsidR="005B1648" w:rsidRPr="005B1648" w:rsidRDefault="005B1648" w:rsidP="00FA53AF">
      <w:pPr>
        <w:spacing w:line="276" w:lineRule="auto"/>
        <w:contextualSpacing/>
        <w:jc w:val="both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5B1648">
        <w:rPr>
          <w:rFonts w:ascii="Times New Roman" w:eastAsia="Arial" w:hAnsi="Times New Roman" w:cs="Times New Roman"/>
          <w:i/>
          <w:iCs/>
          <w:sz w:val="24"/>
          <w:szCs w:val="24"/>
        </w:rPr>
        <w:t>(szükség esetén másolással bővíthető)</w:t>
      </w:r>
    </w:p>
    <w:bookmarkEnd w:id="2"/>
    <w:p w14:paraId="7BCE47EA" w14:textId="779D5DF6" w:rsidR="00E645D7" w:rsidRDefault="02595790" w:rsidP="00FA53AF">
      <w:pPr>
        <w:spacing w:line="276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5A59CDFF" w14:textId="61973CA7" w:rsidR="00230AE5" w:rsidRPr="00230AE5" w:rsidRDefault="00230AE5" w:rsidP="00230AE5">
      <w:pPr>
        <w:pStyle w:val="Listaszerbekezds"/>
        <w:numPr>
          <w:ilvl w:val="0"/>
          <w:numId w:val="2"/>
        </w:numPr>
        <w:suppressAutoHyphens/>
        <w:ind w:left="39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230AE5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Van-e szándék oltalom bejelentést tenni?</w:t>
      </w:r>
    </w:p>
    <w:p w14:paraId="4240837B" w14:textId="77777777" w:rsidR="00230AE5" w:rsidRPr="00560BF8" w:rsidRDefault="00230AE5" w:rsidP="00230AE5">
      <w:pPr>
        <w:suppressAutoHyphens/>
        <w:ind w:left="39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000E957" w14:textId="77777777" w:rsidR="00230AE5" w:rsidRPr="00560BF8" w:rsidRDefault="00230AE5" w:rsidP="00230AE5">
      <w:pPr>
        <w:suppressAutoHyphens/>
        <w:ind w:left="39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igen / nem</w:t>
      </w:r>
    </w:p>
    <w:p w14:paraId="7E047868" w14:textId="77777777" w:rsidR="00230AE5" w:rsidRPr="00560BF8" w:rsidRDefault="00230AE5" w:rsidP="00230AE5">
      <w:pPr>
        <w:suppressAutoHyphens/>
        <w:ind w:left="39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C8C2AC4" w14:textId="77777777" w:rsidR="00230AE5" w:rsidRPr="00560BF8" w:rsidRDefault="00230AE5" w:rsidP="00230AE5">
      <w:pPr>
        <w:suppressAutoHyphens/>
        <w:ind w:left="397" w:firstLine="283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Ha van, véleménye szerint territoriálisan hol érdemes?</w:t>
      </w:r>
    </w:p>
    <w:p w14:paraId="6B2A8C6B" w14:textId="77777777" w:rsidR="00230AE5" w:rsidRPr="005B1648" w:rsidRDefault="00230AE5" w:rsidP="00230AE5">
      <w:pPr>
        <w:spacing w:line="276" w:lineRule="auto"/>
        <w:ind w:left="39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7CFFA4" w14:textId="5F52AADF" w:rsidR="00E645D7" w:rsidRPr="005B1648" w:rsidRDefault="0027273F" w:rsidP="00230AE5">
      <w:pPr>
        <w:pStyle w:val="Listaszerbekezds"/>
        <w:numPr>
          <w:ilvl w:val="0"/>
          <w:numId w:val="2"/>
        </w:numPr>
        <w:spacing w:line="276" w:lineRule="auto"/>
        <w:ind w:left="397"/>
        <w:jc w:val="both"/>
        <w:rPr>
          <w:rFonts w:ascii="Times New Roman" w:eastAsia="Arial" w:hAnsi="Times New Roman" w:cs="Times New Roman"/>
          <w:sz w:val="24"/>
          <w:szCs w:val="24"/>
          <w:vertAlign w:val="superscript"/>
        </w:rPr>
      </w:pPr>
      <w:r>
        <w:rPr>
          <w:rFonts w:ascii="Times New Roman" w:eastAsia="Arial" w:hAnsi="Times New Roman" w:cs="Times New Roman"/>
          <w:sz w:val="24"/>
          <w:szCs w:val="24"/>
        </w:rPr>
        <w:t>Mely országokban kívánnak növényfajta-oltalmi bejelentést tenni?</w:t>
      </w:r>
    </w:p>
    <w:p w14:paraId="56015D8A" w14:textId="017226B3" w:rsidR="00E645D7" w:rsidRPr="005B1648" w:rsidRDefault="00E645D7" w:rsidP="00FA53A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913D29" w14:textId="77777777" w:rsidR="005B1648" w:rsidRPr="005B1648" w:rsidRDefault="02595790" w:rsidP="00FA53AF">
      <w:pPr>
        <w:pStyle w:val="Listaszerbekezds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  <w:vertAlign w:val="superscript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 xml:space="preserve">Érkezett-e már megkeresés, ajánlat, piaci érdeklődés a szellemi alkotás hasznosításával kapcsolatban? </w:t>
      </w:r>
    </w:p>
    <w:p w14:paraId="2055889A" w14:textId="77777777" w:rsidR="005B1648" w:rsidRDefault="005B1648" w:rsidP="005B1648">
      <w:pPr>
        <w:spacing w:line="276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BA68303" w14:textId="0143C7D3" w:rsidR="00E645D7" w:rsidRPr="005B1648" w:rsidRDefault="02595790" w:rsidP="005B1648">
      <w:pPr>
        <w:spacing w:line="276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  <w:vertAlign w:val="superscript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igen/nem</w:t>
      </w:r>
      <w:r w:rsidRPr="005B1648">
        <w:rPr>
          <w:rFonts w:ascii="Times New Roman" w:eastAsia="Arial" w:hAnsi="Times New Roman" w:cs="Times New Roman"/>
          <w:sz w:val="24"/>
          <w:szCs w:val="24"/>
          <w:vertAlign w:val="superscript"/>
        </w:rPr>
        <w:t>1</w:t>
      </w:r>
    </w:p>
    <w:p w14:paraId="2D417925" w14:textId="2CAE2358" w:rsidR="00E645D7" w:rsidRDefault="02595790" w:rsidP="00ED18A0">
      <w:pPr>
        <w:spacing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 xml:space="preserve">Ha igen, mi volt annak lényege? </w:t>
      </w:r>
      <w:r w:rsidR="005B1648" w:rsidRPr="005B1648">
        <w:rPr>
          <w:rFonts w:ascii="Times New Roman" w:eastAsia="Arial" w:hAnsi="Times New Roman" w:cs="Times New Roman"/>
          <w:sz w:val="24"/>
          <w:szCs w:val="24"/>
        </w:rPr>
        <w:t>____________________</w:t>
      </w:r>
    </w:p>
    <w:p w14:paraId="12D4EA6A" w14:textId="77777777" w:rsidR="00C8496C" w:rsidRPr="005B1648" w:rsidRDefault="00C8496C" w:rsidP="00ED18A0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638A8C" w14:textId="13B0114E" w:rsidR="00E645D7" w:rsidRPr="005B1648" w:rsidRDefault="02595790" w:rsidP="00FA53AF">
      <w:pPr>
        <w:pStyle w:val="Listaszerbekezds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Kérjük fejtse ki a növényfajta lehetséges gazdasági hasznosítási módjait, lehetőségeit!</w:t>
      </w:r>
    </w:p>
    <w:p w14:paraId="5F50C709" w14:textId="77777777" w:rsidR="005B1648" w:rsidRPr="005B1648" w:rsidRDefault="005B1648" w:rsidP="005B1648">
      <w:pPr>
        <w:pStyle w:val="Listaszerbekezds"/>
        <w:spacing w:line="276" w:lineRule="auto"/>
        <w:ind w:left="0"/>
        <w:jc w:val="both"/>
        <w:rPr>
          <w:rFonts w:ascii="Times New Roman" w:eastAsia="Arial" w:hAnsi="Times New Roman" w:cs="Times New Roman"/>
          <w:sz w:val="24"/>
          <w:szCs w:val="24"/>
          <w:vertAlign w:val="superscript"/>
        </w:rPr>
      </w:pPr>
    </w:p>
    <w:p w14:paraId="5264BBE3" w14:textId="77777777" w:rsidR="005B1648" w:rsidRPr="005B1648" w:rsidRDefault="02595790" w:rsidP="00FA53AF">
      <w:pPr>
        <w:pStyle w:val="Listaszerbekezds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  <w:vertAlign w:val="superscript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 xml:space="preserve">Van-e olyan szerződés vagy egyéb kötelezettség, amely a szellemi alkotáshoz fűződő jogokra hatással lehet? </w:t>
      </w:r>
    </w:p>
    <w:p w14:paraId="051930ED" w14:textId="77777777" w:rsidR="005B1648" w:rsidRDefault="005B1648" w:rsidP="005B1648">
      <w:pPr>
        <w:pStyle w:val="Listaszerbekezds"/>
        <w:spacing w:line="276" w:lineRule="auto"/>
        <w:ind w:left="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D923F0C" w14:textId="7D88D325" w:rsidR="00E645D7" w:rsidRPr="005B1648" w:rsidRDefault="02595790" w:rsidP="005B1648">
      <w:pPr>
        <w:pStyle w:val="Listaszerbekezds"/>
        <w:spacing w:line="276" w:lineRule="auto"/>
        <w:ind w:left="0" w:firstLine="709"/>
        <w:jc w:val="both"/>
        <w:rPr>
          <w:rFonts w:ascii="Times New Roman" w:eastAsia="Arial" w:hAnsi="Times New Roman" w:cs="Times New Roman"/>
          <w:sz w:val="24"/>
          <w:szCs w:val="24"/>
          <w:vertAlign w:val="superscript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igen/nem</w:t>
      </w:r>
      <w:r w:rsidRPr="005B1648">
        <w:rPr>
          <w:rFonts w:ascii="Times New Roman" w:eastAsia="Arial" w:hAnsi="Times New Roman" w:cs="Times New Roman"/>
          <w:sz w:val="24"/>
          <w:szCs w:val="24"/>
          <w:vertAlign w:val="superscript"/>
        </w:rPr>
        <w:t>1</w:t>
      </w:r>
    </w:p>
    <w:p w14:paraId="1966BD09" w14:textId="77777777" w:rsidR="005B1648" w:rsidRDefault="005B1648" w:rsidP="00FA53AF">
      <w:pPr>
        <w:spacing w:after="160" w:line="276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47CFA62" w14:textId="7B76D8C3" w:rsidR="00E645D7" w:rsidRPr="005B1648" w:rsidRDefault="02595790" w:rsidP="005B1648">
      <w:pPr>
        <w:spacing w:after="16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Ha igen, kérjük ismertesse azt!</w:t>
      </w:r>
    </w:p>
    <w:p w14:paraId="6249C6A9" w14:textId="32BC868B" w:rsidR="00ED18A0" w:rsidRDefault="00ED18A0">
      <w:pPr>
        <w:rPr>
          <w:rFonts w:ascii="Times New Roman" w:eastAsia="Arial" w:hAnsi="Times New Roman" w:cs="Times New Roman"/>
          <w:sz w:val="24"/>
          <w:szCs w:val="24"/>
        </w:rPr>
      </w:pPr>
    </w:p>
    <w:p w14:paraId="57C4CD5F" w14:textId="3DC8FAC9" w:rsidR="00E645D7" w:rsidRPr="005B1648" w:rsidRDefault="02595790" w:rsidP="00FA53AF">
      <w:pPr>
        <w:pStyle w:val="Listaszerbekezds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  <w:vertAlign w:val="superscript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Az új növényfajta nemesítése pályázati finanszírozásból valósult-e meg? igen/nem</w:t>
      </w:r>
      <w:r w:rsidRPr="005B1648">
        <w:rPr>
          <w:rFonts w:ascii="Times New Roman" w:eastAsia="Arial" w:hAnsi="Times New Roman" w:cs="Times New Roman"/>
          <w:sz w:val="24"/>
          <w:szCs w:val="24"/>
          <w:vertAlign w:val="superscript"/>
        </w:rPr>
        <w:t>1</w:t>
      </w:r>
    </w:p>
    <w:p w14:paraId="72613F83" w14:textId="0D31925E" w:rsidR="00E645D7" w:rsidRPr="005B1648" w:rsidRDefault="02595790" w:rsidP="00FA53A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 xml:space="preserve"> Pályázati azonosító: </w:t>
      </w:r>
      <w:r w:rsidR="005B1648" w:rsidRPr="005B1648">
        <w:rPr>
          <w:rFonts w:ascii="Times New Roman" w:eastAsia="Arial" w:hAnsi="Times New Roman" w:cs="Times New Roman"/>
          <w:sz w:val="24"/>
          <w:szCs w:val="24"/>
        </w:rPr>
        <w:t>____________________</w:t>
      </w:r>
    </w:p>
    <w:p w14:paraId="35463346" w14:textId="435732D6" w:rsidR="00E645D7" w:rsidRPr="005B1648" w:rsidRDefault="02595790" w:rsidP="00ED18A0">
      <w:pPr>
        <w:contextualSpacing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 xml:space="preserve">  </w:t>
      </w:r>
    </w:p>
    <w:p w14:paraId="73CFC6EA" w14:textId="77777777" w:rsidR="00ED18A0" w:rsidRPr="00ED18A0" w:rsidRDefault="00ED18A0" w:rsidP="00FA53AF">
      <w:pPr>
        <w:pStyle w:val="Listaszerbekezds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  <w:vertAlign w:val="superscript"/>
        </w:rPr>
      </w:pPr>
    </w:p>
    <w:p w14:paraId="52B0585A" w14:textId="058253A6" w:rsidR="005B1648" w:rsidRPr="005B1648" w:rsidRDefault="02595790" w:rsidP="00FA53AF">
      <w:pPr>
        <w:pStyle w:val="Listaszerbekezds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  <w:vertAlign w:val="superscript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Az új növényfajta bejelentésével pályázati indikátor valósul meg? </w:t>
      </w:r>
    </w:p>
    <w:p w14:paraId="21AFF1C5" w14:textId="77777777" w:rsidR="005B1648" w:rsidRDefault="005B1648" w:rsidP="005B1648">
      <w:pPr>
        <w:pStyle w:val="Listaszerbekezds"/>
        <w:spacing w:line="276" w:lineRule="auto"/>
        <w:ind w:left="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0FF40CE" w14:textId="523A4D2F" w:rsidR="00E645D7" w:rsidRPr="005B1648" w:rsidRDefault="02595790" w:rsidP="005B1648">
      <w:pPr>
        <w:pStyle w:val="Listaszerbekezds"/>
        <w:spacing w:line="276" w:lineRule="auto"/>
        <w:ind w:left="0" w:firstLine="709"/>
        <w:jc w:val="both"/>
        <w:rPr>
          <w:rFonts w:ascii="Times New Roman" w:eastAsia="Arial" w:hAnsi="Times New Roman" w:cs="Times New Roman"/>
          <w:sz w:val="24"/>
          <w:szCs w:val="24"/>
          <w:vertAlign w:val="superscript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igen/nem</w:t>
      </w:r>
      <w:r w:rsidRPr="005B1648">
        <w:rPr>
          <w:rFonts w:ascii="Times New Roman" w:eastAsia="Arial" w:hAnsi="Times New Roman" w:cs="Times New Roman"/>
          <w:sz w:val="24"/>
          <w:szCs w:val="24"/>
          <w:vertAlign w:val="superscript"/>
        </w:rPr>
        <w:t>1</w:t>
      </w:r>
    </w:p>
    <w:p w14:paraId="735C8260" w14:textId="705DB4F8" w:rsidR="00E645D7" w:rsidRPr="005B1648" w:rsidRDefault="02595790" w:rsidP="00FA53A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0BF35D70" w14:textId="77777777" w:rsidR="005B1648" w:rsidRPr="005B1648" w:rsidRDefault="02595790" w:rsidP="00FA53AF">
      <w:pPr>
        <w:pStyle w:val="Listaszerbekezds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  <w:vertAlign w:val="superscript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Részt vett-e a szellemi alkotás kidolgozásában más egyetem, intézmény vagy gazdálkodó szervezet dolgozója?</w:t>
      </w:r>
    </w:p>
    <w:p w14:paraId="2BA7A67F" w14:textId="77777777" w:rsidR="005B1648" w:rsidRDefault="005B1648" w:rsidP="005B1648">
      <w:pPr>
        <w:spacing w:line="276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5E33EF5" w14:textId="5316C59B" w:rsidR="00E645D7" w:rsidRPr="005B1648" w:rsidRDefault="02595790" w:rsidP="005B1648">
      <w:pPr>
        <w:spacing w:line="276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  <w:vertAlign w:val="superscript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igen/nem</w:t>
      </w:r>
      <w:r w:rsidRPr="005B1648">
        <w:rPr>
          <w:rFonts w:ascii="Times New Roman" w:eastAsia="Arial" w:hAnsi="Times New Roman" w:cs="Times New Roman"/>
          <w:sz w:val="24"/>
          <w:szCs w:val="24"/>
          <w:vertAlign w:val="superscript"/>
        </w:rPr>
        <w:t>1</w:t>
      </w:r>
    </w:p>
    <w:p w14:paraId="6A3928A0" w14:textId="77777777" w:rsidR="005B1648" w:rsidRPr="005B1648" w:rsidRDefault="005B1648" w:rsidP="00FA53AF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7AFB7BF" w14:textId="7E86EE41" w:rsidR="005B1648" w:rsidRDefault="0027273F" w:rsidP="0027273F">
      <w:pPr>
        <w:spacing w:after="160" w:line="276" w:lineRule="auto"/>
        <w:ind w:left="709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Amennyiben igen, f</w:t>
      </w:r>
      <w:r w:rsidR="02595790" w:rsidRPr="005B1648">
        <w:rPr>
          <w:rFonts w:ascii="Times New Roman" w:eastAsia="Arial" w:hAnsi="Times New Roman" w:cs="Times New Roman"/>
          <w:sz w:val="24"/>
          <w:szCs w:val="24"/>
        </w:rPr>
        <w:t xml:space="preserve">elhasználtak-e a szellemi alkotás létrehozása során valamilyen külső személytől/szervezettől származó anyagot, felszerelést? </w:t>
      </w:r>
    </w:p>
    <w:p w14:paraId="76B3915C" w14:textId="77777777" w:rsidR="005B1648" w:rsidRDefault="005B1648" w:rsidP="00FA53AF">
      <w:pPr>
        <w:spacing w:after="160" w:line="276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54FF2C8" w14:textId="7436EFAD" w:rsidR="00E645D7" w:rsidRPr="005B1648" w:rsidRDefault="02595790" w:rsidP="00D27119">
      <w:pPr>
        <w:spacing w:after="16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igen/nem</w:t>
      </w:r>
      <w:r w:rsidRPr="005B1648">
        <w:rPr>
          <w:rFonts w:ascii="Times New Roman" w:eastAsia="Arial" w:hAnsi="Times New Roman" w:cs="Times New Roman"/>
          <w:sz w:val="24"/>
          <w:szCs w:val="24"/>
          <w:vertAlign w:val="superscript"/>
        </w:rPr>
        <w:t>1</w:t>
      </w:r>
    </w:p>
    <w:p w14:paraId="487E619C" w14:textId="0233F85C" w:rsidR="00E645D7" w:rsidRPr="005B1648" w:rsidRDefault="02595790" w:rsidP="00FA53A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14:paraId="48F15A74" w14:textId="7C738353" w:rsidR="00E645D7" w:rsidRDefault="02595790" w:rsidP="00FA53AF">
      <w:pPr>
        <w:pStyle w:val="Listaszerbekezds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Ráfordítások</w:t>
      </w:r>
    </w:p>
    <w:p w14:paraId="5A3F213B" w14:textId="77777777" w:rsidR="00595852" w:rsidRPr="005B1648" w:rsidRDefault="00595852" w:rsidP="00595852">
      <w:pPr>
        <w:pStyle w:val="Listaszerbekezds"/>
        <w:spacing w:line="276" w:lineRule="auto"/>
        <w:ind w:left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756B160" w14:textId="415EF8A5" w:rsidR="00E645D7" w:rsidRDefault="009459D2" w:rsidP="0038469A">
      <w:pPr>
        <w:spacing w:line="276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 xml:space="preserve">Az Egyetem hatályos </w:t>
      </w:r>
      <w:r w:rsidR="02595790" w:rsidRPr="005B1648">
        <w:rPr>
          <w:rFonts w:ascii="Times New Roman" w:eastAsia="Arial" w:hAnsi="Times New Roman" w:cs="Times New Roman"/>
          <w:sz w:val="24"/>
          <w:szCs w:val="24"/>
        </w:rPr>
        <w:t>Önköltségszámítási szabályzat</w:t>
      </w:r>
      <w:r w:rsidRPr="005B1648">
        <w:rPr>
          <w:rFonts w:ascii="Times New Roman" w:eastAsia="Arial" w:hAnsi="Times New Roman" w:cs="Times New Roman"/>
          <w:sz w:val="24"/>
          <w:szCs w:val="24"/>
        </w:rPr>
        <w:t>a</w:t>
      </w:r>
      <w:r w:rsidR="02595790" w:rsidRPr="005B1648">
        <w:rPr>
          <w:rFonts w:ascii="Times New Roman" w:eastAsia="Arial" w:hAnsi="Times New Roman" w:cs="Times New Roman"/>
          <w:sz w:val="24"/>
          <w:szCs w:val="24"/>
        </w:rPr>
        <w:t xml:space="preserve"> alapján ismertesse milyen ráfordítások történtek a szellemi alkotás létrehozása során!</w:t>
      </w:r>
    </w:p>
    <w:p w14:paraId="1A1FEC70" w14:textId="77777777" w:rsidR="00B81C3D" w:rsidRPr="005B1648" w:rsidRDefault="00B81C3D" w:rsidP="00B81C3D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13780C" w14:textId="2841A06B" w:rsidR="00E645D7" w:rsidRPr="00B81C3D" w:rsidRDefault="02595790" w:rsidP="00E87B35">
      <w:pPr>
        <w:pStyle w:val="Listaszerbekezds"/>
        <w:numPr>
          <w:ilvl w:val="1"/>
          <w:numId w:val="2"/>
        </w:numPr>
        <w:spacing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1C3D">
        <w:rPr>
          <w:rFonts w:ascii="Times New Roman" w:eastAsia="Arial" w:hAnsi="Times New Roman" w:cs="Times New Roman"/>
          <w:sz w:val="24"/>
          <w:szCs w:val="24"/>
        </w:rPr>
        <w:t>Személyi jellegű ráfordítás:</w:t>
      </w:r>
      <w:r w:rsidR="00B81C3D" w:rsidRPr="00B81C3D">
        <w:t xml:space="preserve"> </w:t>
      </w:r>
      <w:r w:rsidR="00B81C3D" w:rsidRPr="00B81C3D">
        <w:rPr>
          <w:rFonts w:ascii="Times New Roman" w:eastAsia="Arial" w:hAnsi="Times New Roman" w:cs="Times New Roman"/>
          <w:sz w:val="24"/>
          <w:szCs w:val="24"/>
        </w:rPr>
        <w:t>____________________</w:t>
      </w:r>
    </w:p>
    <w:p w14:paraId="540F2B5F" w14:textId="781BD22C" w:rsidR="00E645D7" w:rsidRDefault="02595790" w:rsidP="00FA53AF">
      <w:pPr>
        <w:pStyle w:val="Listaszerbekezds"/>
        <w:numPr>
          <w:ilvl w:val="1"/>
          <w:numId w:val="2"/>
        </w:numPr>
        <w:spacing w:line="276" w:lineRule="auto"/>
        <w:ind w:left="284" w:firstLine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Egyéb ráfordítás, kérjük részletezze!</w:t>
      </w:r>
    </w:p>
    <w:p w14:paraId="28F63E8A" w14:textId="77777777" w:rsidR="00B81C3D" w:rsidRPr="005B1648" w:rsidRDefault="00B81C3D" w:rsidP="00B81C3D">
      <w:pPr>
        <w:pStyle w:val="Listaszerbekezds"/>
        <w:spacing w:line="276" w:lineRule="auto"/>
        <w:ind w:left="284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Tblzategyszer1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905"/>
        <w:gridCol w:w="5030"/>
        <w:gridCol w:w="2938"/>
      </w:tblGrid>
      <w:tr w:rsidR="0FC5C0E9" w:rsidRPr="005B1648" w14:paraId="64507B82" w14:textId="77777777" w:rsidTr="0FC5C0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574C292" w14:textId="082D84C5" w:rsidR="0FC5C0E9" w:rsidRPr="005B1648" w:rsidRDefault="0FC5C0E9" w:rsidP="00FA53A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Ssz.</w:t>
            </w:r>
          </w:p>
        </w:tc>
        <w:tc>
          <w:tcPr>
            <w:tcW w:w="5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248C9EE" w14:textId="4E00696E" w:rsidR="0FC5C0E9" w:rsidRPr="005B1648" w:rsidRDefault="0FC5C0E9" w:rsidP="00FA53AF">
            <w:pPr>
              <w:spacing w:line="276" w:lineRule="auto"/>
              <w:ind w:left="28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Tétel megnevezése</w:t>
            </w:r>
          </w:p>
        </w:tc>
        <w:tc>
          <w:tcPr>
            <w:tcW w:w="293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BB17367" w14:textId="4D1111BE" w:rsidR="0FC5C0E9" w:rsidRPr="005B1648" w:rsidRDefault="0FC5C0E9" w:rsidP="00FA53AF">
            <w:pPr>
              <w:spacing w:line="276" w:lineRule="auto"/>
              <w:ind w:left="28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Költség (nettó Ft)</w:t>
            </w:r>
          </w:p>
        </w:tc>
      </w:tr>
      <w:tr w:rsidR="0FC5C0E9" w:rsidRPr="005B1648" w14:paraId="06E6D136" w14:textId="77777777" w:rsidTr="0FC5C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63C00E3" w14:textId="4E672EC8" w:rsidR="0FC5C0E9" w:rsidRPr="005B1648" w:rsidRDefault="0FC5C0E9" w:rsidP="00FA53A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F0DA121" w14:textId="47627910" w:rsidR="0FC5C0E9" w:rsidRPr="005B1648" w:rsidRDefault="0FC5C0E9" w:rsidP="00FA53AF">
            <w:pPr>
              <w:spacing w:line="276" w:lineRule="auto"/>
              <w:ind w:lef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3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45D1ED3" w14:textId="55674D1A" w:rsidR="0FC5C0E9" w:rsidRPr="005B1648" w:rsidRDefault="0FC5C0E9" w:rsidP="00FA53AF">
            <w:pPr>
              <w:spacing w:line="276" w:lineRule="auto"/>
              <w:ind w:lef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FC5C0E9" w:rsidRPr="005B1648" w14:paraId="7FF8703A" w14:textId="77777777" w:rsidTr="0FC5C0E9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59DD962" w14:textId="17D5E52E" w:rsidR="0FC5C0E9" w:rsidRPr="005B1648" w:rsidRDefault="0FC5C0E9" w:rsidP="00FA53A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4AC5E45" w14:textId="7FBACD48" w:rsidR="0FC5C0E9" w:rsidRPr="005B1648" w:rsidRDefault="0FC5C0E9" w:rsidP="00FA53AF">
            <w:pPr>
              <w:spacing w:line="276" w:lineRule="auto"/>
              <w:ind w:left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3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90F1330" w14:textId="630BE866" w:rsidR="0FC5C0E9" w:rsidRPr="005B1648" w:rsidRDefault="0FC5C0E9" w:rsidP="00FA53AF">
            <w:pPr>
              <w:spacing w:line="276" w:lineRule="auto"/>
              <w:ind w:left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FC5C0E9" w:rsidRPr="005B1648" w14:paraId="63F52936" w14:textId="77777777" w:rsidTr="0FC5C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916DCAE" w14:textId="7A10D37D" w:rsidR="0FC5C0E9" w:rsidRPr="005B1648" w:rsidRDefault="0FC5C0E9" w:rsidP="00FA53A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5CEC781" w14:textId="66489B8C" w:rsidR="0FC5C0E9" w:rsidRPr="005B1648" w:rsidRDefault="0FC5C0E9" w:rsidP="00FA53AF">
            <w:pPr>
              <w:spacing w:line="276" w:lineRule="auto"/>
              <w:ind w:lef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3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9E9C4A2" w14:textId="3FE49B2C" w:rsidR="0FC5C0E9" w:rsidRPr="005B1648" w:rsidRDefault="0FC5C0E9" w:rsidP="00FA53AF">
            <w:pPr>
              <w:spacing w:line="276" w:lineRule="auto"/>
              <w:ind w:lef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FC5C0E9" w:rsidRPr="005B1648" w14:paraId="1AC4A90E" w14:textId="77777777" w:rsidTr="0FC5C0E9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4AF64E7" w14:textId="53CF021B" w:rsidR="0FC5C0E9" w:rsidRPr="005B1648" w:rsidRDefault="0FC5C0E9" w:rsidP="00FA53A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41FB905" w14:textId="42AAAEF6" w:rsidR="0FC5C0E9" w:rsidRPr="005B1648" w:rsidRDefault="0FC5C0E9" w:rsidP="00FA53AF">
            <w:pPr>
              <w:spacing w:line="276" w:lineRule="auto"/>
              <w:ind w:left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3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412F19C" w14:textId="5FF885C9" w:rsidR="0FC5C0E9" w:rsidRPr="005B1648" w:rsidRDefault="0FC5C0E9" w:rsidP="00FA53AF">
            <w:pPr>
              <w:spacing w:line="276" w:lineRule="auto"/>
              <w:ind w:left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FC5C0E9" w:rsidRPr="005B1648" w14:paraId="24976ABC" w14:textId="77777777" w:rsidTr="0FC5C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118BA35" w14:textId="6B86F15F" w:rsidR="0FC5C0E9" w:rsidRPr="005B1648" w:rsidRDefault="0FC5C0E9" w:rsidP="00FA53A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CDE60F2" w14:textId="4A9C7258" w:rsidR="0FC5C0E9" w:rsidRPr="005B1648" w:rsidRDefault="0FC5C0E9" w:rsidP="00FA53AF">
            <w:pPr>
              <w:spacing w:line="276" w:lineRule="auto"/>
              <w:ind w:lef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3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0F86508" w14:textId="30A922D5" w:rsidR="0FC5C0E9" w:rsidRPr="005B1648" w:rsidRDefault="0FC5C0E9" w:rsidP="00FA53AF">
            <w:pPr>
              <w:spacing w:line="276" w:lineRule="auto"/>
              <w:ind w:lef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49D637EA" w14:textId="08A82DE5" w:rsidR="00E645D7" w:rsidRPr="005B1648" w:rsidRDefault="02595790" w:rsidP="00FA53AF">
      <w:pPr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2B0854F6" w14:textId="5D181828" w:rsidR="00E645D7" w:rsidRPr="005B1648" w:rsidRDefault="02595790" w:rsidP="00FA53AF">
      <w:pPr>
        <w:pStyle w:val="Listaszerbekezds"/>
        <w:numPr>
          <w:ilvl w:val="1"/>
          <w:numId w:val="2"/>
        </w:numPr>
        <w:spacing w:line="276" w:lineRule="auto"/>
        <w:ind w:left="284" w:firstLine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 xml:space="preserve">Az új növényfajta létrejöttének időintervalluma (év): </w:t>
      </w:r>
      <w:r w:rsidR="00B81C3D" w:rsidRPr="00B81C3D">
        <w:rPr>
          <w:rFonts w:ascii="Times New Roman" w:eastAsia="Arial" w:hAnsi="Times New Roman" w:cs="Times New Roman"/>
          <w:sz w:val="24"/>
          <w:szCs w:val="24"/>
        </w:rPr>
        <w:t>____________________</w:t>
      </w:r>
    </w:p>
    <w:p w14:paraId="3C9F44F4" w14:textId="034615BC" w:rsidR="00E645D7" w:rsidRPr="005B1648" w:rsidRDefault="02595790" w:rsidP="00ED18A0">
      <w:pPr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 xml:space="preserve">   </w:t>
      </w:r>
    </w:p>
    <w:p w14:paraId="536D3B8E" w14:textId="5CE811D9" w:rsidR="00E645D7" w:rsidRPr="005B1648" w:rsidRDefault="02595790" w:rsidP="00FA53AF">
      <w:pPr>
        <w:pStyle w:val="Listaszerbekezds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Írja le milyen éves becsült fenntartási költségeket von maga után az új növényfajta? (erőforrás igények, feltételek, költségek pl.: tárolás stb.)</w:t>
      </w:r>
    </w:p>
    <w:p w14:paraId="79110A54" w14:textId="46317E40" w:rsidR="00E645D7" w:rsidRPr="005B1648" w:rsidRDefault="02595790" w:rsidP="00FA53A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blzategyszer1"/>
        <w:tblW w:w="0" w:type="auto"/>
        <w:tblLayout w:type="fixed"/>
        <w:tblLook w:val="04A0" w:firstRow="1" w:lastRow="0" w:firstColumn="1" w:lastColumn="0" w:noHBand="0" w:noVBand="1"/>
      </w:tblPr>
      <w:tblGrid>
        <w:gridCol w:w="913"/>
        <w:gridCol w:w="5078"/>
        <w:gridCol w:w="2966"/>
      </w:tblGrid>
      <w:tr w:rsidR="0FC5C0E9" w:rsidRPr="005B1648" w14:paraId="2D0F6BEE" w14:textId="77777777" w:rsidTr="0FC5C0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14231DA" w14:textId="058C2E43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Ssz.</w:t>
            </w:r>
          </w:p>
        </w:tc>
        <w:tc>
          <w:tcPr>
            <w:tcW w:w="50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F4DAA94" w14:textId="309E4223" w:rsidR="0FC5C0E9" w:rsidRPr="005B1648" w:rsidRDefault="0FC5C0E9" w:rsidP="00FA53AF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Tétel megnevezése</w:t>
            </w:r>
          </w:p>
        </w:tc>
        <w:tc>
          <w:tcPr>
            <w:tcW w:w="29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CA86836" w14:textId="7290A1F4" w:rsidR="0FC5C0E9" w:rsidRPr="005B1648" w:rsidRDefault="0FC5C0E9" w:rsidP="00FA53AF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Költség (nettó Ft)</w:t>
            </w:r>
          </w:p>
        </w:tc>
      </w:tr>
      <w:tr w:rsidR="0FC5C0E9" w:rsidRPr="005B1648" w14:paraId="2F5BB789" w14:textId="77777777" w:rsidTr="0FC5C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F724366" w14:textId="389C8A89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FF8C1E8" w14:textId="276712B1" w:rsidR="0FC5C0E9" w:rsidRPr="005B1648" w:rsidRDefault="0FC5C0E9" w:rsidP="00FA53A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C29CAF4" w14:textId="7E6630B1" w:rsidR="0FC5C0E9" w:rsidRPr="005B1648" w:rsidRDefault="0FC5C0E9" w:rsidP="00FA53A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FC5C0E9" w:rsidRPr="005B1648" w14:paraId="2CA2C25E" w14:textId="77777777" w:rsidTr="0FC5C0E9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8651CAD" w14:textId="1EA64AE8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FC22FBC" w14:textId="32778DAD" w:rsidR="0FC5C0E9" w:rsidRPr="005B1648" w:rsidRDefault="0FC5C0E9" w:rsidP="00FA53A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AAE11C2" w14:textId="0DB6B3F1" w:rsidR="0FC5C0E9" w:rsidRPr="005B1648" w:rsidRDefault="0FC5C0E9" w:rsidP="00FA53A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FC5C0E9" w:rsidRPr="005B1648" w14:paraId="35F10C6C" w14:textId="77777777" w:rsidTr="0FC5C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D50CDB7" w14:textId="3B3CE73E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995D3CE" w14:textId="1D194F5A" w:rsidR="0FC5C0E9" w:rsidRPr="005B1648" w:rsidRDefault="0FC5C0E9" w:rsidP="00FA53A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B626C69" w14:textId="6CF5A514" w:rsidR="0FC5C0E9" w:rsidRPr="005B1648" w:rsidRDefault="0FC5C0E9" w:rsidP="00FA53A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FC5C0E9" w:rsidRPr="005B1648" w14:paraId="12E18118" w14:textId="77777777" w:rsidTr="0FC5C0E9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D36C18B" w14:textId="3227E04F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F7D8531" w14:textId="668CD24D" w:rsidR="0FC5C0E9" w:rsidRPr="005B1648" w:rsidRDefault="0FC5C0E9" w:rsidP="00FA53A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33116C0" w14:textId="213057FD" w:rsidR="0FC5C0E9" w:rsidRPr="005B1648" w:rsidRDefault="0FC5C0E9" w:rsidP="00FA53A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FC5C0E9" w:rsidRPr="005B1648" w14:paraId="5B9AE8F9" w14:textId="77777777" w:rsidTr="0FC5C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EB2F61C" w14:textId="41977873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C2B0301" w14:textId="7B78CC7F" w:rsidR="0FC5C0E9" w:rsidRPr="005B1648" w:rsidRDefault="0FC5C0E9" w:rsidP="00FA53A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07E2CCA" w14:textId="6CCCB757" w:rsidR="0FC5C0E9" w:rsidRPr="005B1648" w:rsidRDefault="0FC5C0E9" w:rsidP="00FA53A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022D2731" w14:textId="050F0762" w:rsidR="00E645D7" w:rsidRPr="005B1648" w:rsidRDefault="02595790" w:rsidP="00ED18A0">
      <w:pPr>
        <w:spacing w:line="276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 Írja le az új növényfajta bejelentési költségeit és az elismeréstől számított 5 év fenntartási díjainak költségeit (Nébih, SZTNH, CPVO hivatali díjak).</w:t>
      </w:r>
    </w:p>
    <w:p w14:paraId="3CB7CFB3" w14:textId="77777777" w:rsidR="008F4156" w:rsidRPr="005B1648" w:rsidRDefault="008F4156" w:rsidP="008F4156">
      <w:pPr>
        <w:pStyle w:val="Listaszerbekezds"/>
        <w:spacing w:line="276" w:lineRule="auto"/>
        <w:ind w:left="0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1676"/>
        <w:gridCol w:w="1281"/>
        <w:gridCol w:w="1152"/>
        <w:gridCol w:w="1126"/>
        <w:gridCol w:w="1134"/>
        <w:gridCol w:w="1134"/>
        <w:gridCol w:w="1418"/>
      </w:tblGrid>
      <w:tr w:rsidR="0FC5C0E9" w:rsidRPr="005B1648" w14:paraId="781DE9A2" w14:textId="77777777" w:rsidTr="00191A0F">
        <w:trPr>
          <w:trHeight w:val="300"/>
        </w:trPr>
        <w:tc>
          <w:tcPr>
            <w:tcW w:w="1676" w:type="dxa"/>
            <w:vMerge w:val="restart"/>
            <w:tcMar>
              <w:left w:w="108" w:type="dxa"/>
              <w:right w:w="108" w:type="dxa"/>
            </w:tcMar>
          </w:tcPr>
          <w:p w14:paraId="3CA50B22" w14:textId="5DD8C49A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Tétel megnevezése</w:t>
            </w:r>
          </w:p>
        </w:tc>
        <w:tc>
          <w:tcPr>
            <w:tcW w:w="1281" w:type="dxa"/>
            <w:vMerge w:val="restart"/>
            <w:tcMar>
              <w:left w:w="108" w:type="dxa"/>
              <w:right w:w="108" w:type="dxa"/>
            </w:tcMar>
          </w:tcPr>
          <w:p w14:paraId="5FFBAB4E" w14:textId="2A83B6AD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Hivatali díj (Ft/EUR)</w:t>
            </w:r>
          </w:p>
        </w:tc>
        <w:tc>
          <w:tcPr>
            <w:tcW w:w="5964" w:type="dxa"/>
            <w:gridSpan w:val="5"/>
            <w:tcMar>
              <w:left w:w="108" w:type="dxa"/>
              <w:right w:w="108" w:type="dxa"/>
            </w:tcMar>
            <w:vAlign w:val="center"/>
          </w:tcPr>
          <w:p w14:paraId="43D4D7B8" w14:textId="40FC5B05" w:rsidR="0FC5C0E9" w:rsidRPr="005B1648" w:rsidRDefault="0FC5C0E9" w:rsidP="00FA53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Fenntartási díjak</w:t>
            </w:r>
          </w:p>
        </w:tc>
      </w:tr>
      <w:tr w:rsidR="0FC5C0E9" w:rsidRPr="005B1648" w14:paraId="7E8324B7" w14:textId="77777777" w:rsidTr="00191A0F">
        <w:trPr>
          <w:trHeight w:val="300"/>
        </w:trPr>
        <w:tc>
          <w:tcPr>
            <w:tcW w:w="1676" w:type="dxa"/>
            <w:vMerge/>
            <w:vAlign w:val="center"/>
          </w:tcPr>
          <w:p w14:paraId="7E2C19AC" w14:textId="77777777" w:rsidR="00920431" w:rsidRPr="005B1648" w:rsidRDefault="00920431" w:rsidP="00FA5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  <w:vAlign w:val="center"/>
          </w:tcPr>
          <w:p w14:paraId="6C553FDC" w14:textId="77777777" w:rsidR="00920431" w:rsidRPr="005B1648" w:rsidRDefault="00920431" w:rsidP="00FA5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Mar>
              <w:left w:w="108" w:type="dxa"/>
              <w:right w:w="108" w:type="dxa"/>
            </w:tcMar>
          </w:tcPr>
          <w:p w14:paraId="313A4AB9" w14:textId="43343D22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1126" w:type="dxa"/>
            <w:tcMar>
              <w:left w:w="108" w:type="dxa"/>
              <w:right w:w="108" w:type="dxa"/>
            </w:tcMar>
          </w:tcPr>
          <w:p w14:paraId="25475ED1" w14:textId="233ED5C7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18F88D53" w14:textId="0045D6BF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73272E67" w14:textId="7F878525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1418" w:type="dxa"/>
            <w:tcMar>
              <w:left w:w="108" w:type="dxa"/>
              <w:right w:w="108" w:type="dxa"/>
            </w:tcMar>
          </w:tcPr>
          <w:p w14:paraId="360BADF3" w14:textId="20648117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T5</w:t>
            </w:r>
          </w:p>
        </w:tc>
      </w:tr>
      <w:tr w:rsidR="0FC5C0E9" w:rsidRPr="005B1648" w14:paraId="15402528" w14:textId="77777777" w:rsidTr="00191A0F">
        <w:trPr>
          <w:trHeight w:val="300"/>
        </w:trPr>
        <w:tc>
          <w:tcPr>
            <w:tcW w:w="1676" w:type="dxa"/>
            <w:tcMar>
              <w:left w:w="108" w:type="dxa"/>
              <w:right w:w="108" w:type="dxa"/>
            </w:tcMar>
          </w:tcPr>
          <w:p w14:paraId="4D46E428" w14:textId="514CB579" w:rsidR="0FC5C0E9" w:rsidRPr="005B1648" w:rsidRDefault="0FC5C0E9" w:rsidP="00FA53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Bejelentési díj</w:t>
            </w:r>
          </w:p>
        </w:tc>
        <w:tc>
          <w:tcPr>
            <w:tcW w:w="1281" w:type="dxa"/>
            <w:tcMar>
              <w:left w:w="108" w:type="dxa"/>
              <w:right w:w="108" w:type="dxa"/>
            </w:tcMar>
          </w:tcPr>
          <w:p w14:paraId="48C2BC02" w14:textId="65935420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Mar>
              <w:left w:w="108" w:type="dxa"/>
              <w:right w:w="108" w:type="dxa"/>
            </w:tcMar>
          </w:tcPr>
          <w:p w14:paraId="587E5226" w14:textId="6E329061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6" w:type="dxa"/>
            <w:tcMar>
              <w:left w:w="108" w:type="dxa"/>
              <w:right w:w="108" w:type="dxa"/>
            </w:tcMar>
          </w:tcPr>
          <w:p w14:paraId="4EAD5647" w14:textId="4BED2AFD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54C52264" w14:textId="62BE85B0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30189D6F" w14:textId="0D588587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Mar>
              <w:left w:w="108" w:type="dxa"/>
              <w:right w:w="108" w:type="dxa"/>
            </w:tcMar>
          </w:tcPr>
          <w:p w14:paraId="3D16B10F" w14:textId="74868EE1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FC5C0E9" w:rsidRPr="005B1648" w14:paraId="3C2AEDB0" w14:textId="77777777" w:rsidTr="00191A0F">
        <w:trPr>
          <w:trHeight w:val="300"/>
        </w:trPr>
        <w:tc>
          <w:tcPr>
            <w:tcW w:w="1676" w:type="dxa"/>
            <w:tcMar>
              <w:left w:w="108" w:type="dxa"/>
              <w:right w:w="108" w:type="dxa"/>
            </w:tcMar>
          </w:tcPr>
          <w:p w14:paraId="7F18969B" w14:textId="4FB296B9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DUS vizsgálat</w:t>
            </w:r>
          </w:p>
        </w:tc>
        <w:tc>
          <w:tcPr>
            <w:tcW w:w="1281" w:type="dxa"/>
            <w:tcMar>
              <w:left w:w="108" w:type="dxa"/>
              <w:right w:w="108" w:type="dxa"/>
            </w:tcMar>
          </w:tcPr>
          <w:p w14:paraId="570C60F8" w14:textId="35C8FCDD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Mar>
              <w:left w:w="108" w:type="dxa"/>
              <w:right w:w="108" w:type="dxa"/>
            </w:tcMar>
          </w:tcPr>
          <w:p w14:paraId="26B72D41" w14:textId="551CDF48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6" w:type="dxa"/>
            <w:tcMar>
              <w:left w:w="108" w:type="dxa"/>
              <w:right w:w="108" w:type="dxa"/>
            </w:tcMar>
          </w:tcPr>
          <w:p w14:paraId="3D40CD18" w14:textId="5511CC0E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3182F209" w14:textId="3BE757B2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0F9C995F" w14:textId="14FD3CE1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Mar>
              <w:left w:w="108" w:type="dxa"/>
              <w:right w:w="108" w:type="dxa"/>
            </w:tcMar>
          </w:tcPr>
          <w:p w14:paraId="12D88B85" w14:textId="762B8AA2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FC5C0E9" w:rsidRPr="005B1648" w14:paraId="77171FBD" w14:textId="77777777" w:rsidTr="00191A0F">
        <w:trPr>
          <w:trHeight w:val="300"/>
        </w:trPr>
        <w:tc>
          <w:tcPr>
            <w:tcW w:w="1676" w:type="dxa"/>
            <w:tcMar>
              <w:left w:w="108" w:type="dxa"/>
              <w:right w:w="108" w:type="dxa"/>
            </w:tcMar>
          </w:tcPr>
          <w:p w14:paraId="143DF4B5" w14:textId="2372CAF5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CPVO átvétel</w:t>
            </w:r>
          </w:p>
        </w:tc>
        <w:tc>
          <w:tcPr>
            <w:tcW w:w="1281" w:type="dxa"/>
            <w:tcMar>
              <w:left w:w="108" w:type="dxa"/>
              <w:right w:w="108" w:type="dxa"/>
            </w:tcMar>
          </w:tcPr>
          <w:p w14:paraId="26C1FFE8" w14:textId="5CE8A3D1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Mar>
              <w:left w:w="108" w:type="dxa"/>
              <w:right w:w="108" w:type="dxa"/>
            </w:tcMar>
          </w:tcPr>
          <w:p w14:paraId="316B573C" w14:textId="6231881B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6" w:type="dxa"/>
            <w:tcMar>
              <w:left w:w="108" w:type="dxa"/>
              <w:right w:w="108" w:type="dxa"/>
            </w:tcMar>
          </w:tcPr>
          <w:p w14:paraId="045FD214" w14:textId="1C6AECB6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13311558" w14:textId="5E74F1D9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4F10CA09" w14:textId="1400F601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Mar>
              <w:left w:w="108" w:type="dxa"/>
              <w:right w:w="108" w:type="dxa"/>
            </w:tcMar>
          </w:tcPr>
          <w:p w14:paraId="0D8FBE87" w14:textId="21F5CAB3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FC5C0E9" w:rsidRPr="005B1648" w14:paraId="5299CA33" w14:textId="77777777" w:rsidTr="00191A0F">
        <w:trPr>
          <w:trHeight w:val="300"/>
        </w:trPr>
        <w:tc>
          <w:tcPr>
            <w:tcW w:w="1676" w:type="dxa"/>
            <w:tcMar>
              <w:left w:w="108" w:type="dxa"/>
              <w:right w:w="108" w:type="dxa"/>
            </w:tcMar>
          </w:tcPr>
          <w:p w14:paraId="1E295CF3" w14:textId="6EDA1434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Fenntartási díj (éves bontásban)</w:t>
            </w:r>
          </w:p>
        </w:tc>
        <w:tc>
          <w:tcPr>
            <w:tcW w:w="1281" w:type="dxa"/>
            <w:tcMar>
              <w:left w:w="108" w:type="dxa"/>
              <w:right w:w="108" w:type="dxa"/>
            </w:tcMar>
          </w:tcPr>
          <w:p w14:paraId="0671534A" w14:textId="63C1F375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Mar>
              <w:left w:w="108" w:type="dxa"/>
              <w:right w:w="108" w:type="dxa"/>
            </w:tcMar>
          </w:tcPr>
          <w:p w14:paraId="75C0021C" w14:textId="7EC16169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6" w:type="dxa"/>
            <w:tcMar>
              <w:left w:w="108" w:type="dxa"/>
              <w:right w:w="108" w:type="dxa"/>
            </w:tcMar>
          </w:tcPr>
          <w:p w14:paraId="62800B85" w14:textId="4A466DC2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4607CB7E" w14:textId="766368CB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</w:tcPr>
          <w:p w14:paraId="7043F6CE" w14:textId="2F19C1CC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Mar>
              <w:left w:w="108" w:type="dxa"/>
              <w:right w:w="108" w:type="dxa"/>
            </w:tcMar>
          </w:tcPr>
          <w:p w14:paraId="292ABB75" w14:textId="23EA9983" w:rsidR="0FC5C0E9" w:rsidRPr="005B1648" w:rsidRDefault="0FC5C0E9" w:rsidP="00FA5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1D67299" w14:textId="7DC7A98C" w:rsidR="00E645D7" w:rsidRPr="005B1648" w:rsidRDefault="02595790" w:rsidP="00FA53A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5DCFA42A" w14:textId="7D2DE36C" w:rsidR="00E645D7" w:rsidRPr="005B1648" w:rsidRDefault="02595790" w:rsidP="00FA53A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 xml:space="preserve">Alulírott nyilatkozom, hogy a jelen űrlapon közölt adatok a valóságnak megfelelnek, és az azokban bekövetkező változásokat legjobb tudomásom szerint jelzem a MATE </w:t>
      </w:r>
      <w:r w:rsidR="009175CF" w:rsidRPr="009175CF">
        <w:rPr>
          <w:rFonts w:ascii="Times New Roman" w:eastAsia="Arial" w:hAnsi="Times New Roman" w:cs="Times New Roman"/>
          <w:sz w:val="24"/>
          <w:szCs w:val="24"/>
        </w:rPr>
        <w:t xml:space="preserve">Tudománypolitikai és </w:t>
      </w:r>
      <w:r w:rsidRPr="005B1648">
        <w:rPr>
          <w:rFonts w:ascii="Times New Roman" w:eastAsia="Arial" w:hAnsi="Times New Roman" w:cs="Times New Roman"/>
          <w:sz w:val="24"/>
          <w:szCs w:val="24"/>
        </w:rPr>
        <w:t>Innovációs Központjának.</w:t>
      </w:r>
    </w:p>
    <w:p w14:paraId="34E0ADAA" w14:textId="68312EC7" w:rsidR="00E645D7" w:rsidRPr="005B1648" w:rsidRDefault="02595790" w:rsidP="00FA53A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1F8CF947" w14:textId="69897AE4" w:rsidR="00E645D7" w:rsidRPr="005B1648" w:rsidRDefault="00B81C3D" w:rsidP="0FC5C0E9">
      <w:pPr>
        <w:spacing w:line="276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____________________, 20__. _____ hónap __. nap</w:t>
      </w:r>
      <w:r w:rsidR="00E645D7" w:rsidRPr="005B1648">
        <w:rPr>
          <w:rFonts w:ascii="Times New Roman" w:hAnsi="Times New Roman" w:cs="Times New Roman"/>
          <w:sz w:val="24"/>
          <w:szCs w:val="24"/>
        </w:rPr>
        <w:tab/>
      </w:r>
      <w:r w:rsidR="00E645D7" w:rsidRPr="005B1648">
        <w:rPr>
          <w:rFonts w:ascii="Times New Roman" w:hAnsi="Times New Roman" w:cs="Times New Roman"/>
          <w:sz w:val="24"/>
          <w:szCs w:val="24"/>
        </w:rPr>
        <w:tab/>
      </w:r>
      <w:r w:rsidR="00E645D7" w:rsidRPr="005B1648">
        <w:rPr>
          <w:rFonts w:ascii="Times New Roman" w:hAnsi="Times New Roman" w:cs="Times New Roman"/>
          <w:sz w:val="24"/>
          <w:szCs w:val="24"/>
        </w:rPr>
        <w:tab/>
      </w:r>
      <w:r w:rsidR="00E645D7" w:rsidRPr="005B1648">
        <w:rPr>
          <w:rFonts w:ascii="Times New Roman" w:hAnsi="Times New Roman" w:cs="Times New Roman"/>
          <w:sz w:val="24"/>
          <w:szCs w:val="24"/>
        </w:rPr>
        <w:tab/>
      </w:r>
    </w:p>
    <w:p w14:paraId="0A085579" w14:textId="03CC3744" w:rsidR="00E645D7" w:rsidRPr="005B1648" w:rsidRDefault="02595790" w:rsidP="0FC5C0E9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81C3D" w14:paraId="0F181191" w14:textId="77777777" w:rsidTr="00B81C3D">
        <w:trPr>
          <w:jc w:val="center"/>
        </w:trPr>
        <w:tc>
          <w:tcPr>
            <w:tcW w:w="9062" w:type="dxa"/>
          </w:tcPr>
          <w:p w14:paraId="4751257D" w14:textId="16A1E1B4" w:rsidR="00B81C3D" w:rsidRDefault="00B81C3D" w:rsidP="00B81C3D">
            <w:pPr>
              <w:spacing w:after="4" w:line="25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B81C3D" w14:paraId="144189B1" w14:textId="77777777" w:rsidTr="00B81C3D">
        <w:trPr>
          <w:jc w:val="center"/>
        </w:trPr>
        <w:tc>
          <w:tcPr>
            <w:tcW w:w="9062" w:type="dxa"/>
          </w:tcPr>
          <w:p w14:paraId="6F11ADB2" w14:textId="10D8EE7F" w:rsidR="00B81C3D" w:rsidRDefault="00B81C3D" w:rsidP="00B81C3D">
            <w:pPr>
              <w:spacing w:after="4" w:line="25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119">
              <w:rPr>
                <w:rFonts w:ascii="Times New Roman" w:hAnsi="Times New Roman" w:cs="Times New Roman"/>
                <w:sz w:val="24"/>
                <w:szCs w:val="24"/>
              </w:rPr>
              <w:t>[NÉV]</w:t>
            </w:r>
          </w:p>
        </w:tc>
      </w:tr>
      <w:tr w:rsidR="00B81C3D" w14:paraId="61972A9D" w14:textId="77777777" w:rsidTr="00B81C3D">
        <w:trPr>
          <w:jc w:val="center"/>
        </w:trPr>
        <w:tc>
          <w:tcPr>
            <w:tcW w:w="9062" w:type="dxa"/>
          </w:tcPr>
          <w:p w14:paraId="2966A365" w14:textId="42B0DCE0" w:rsidR="00B81C3D" w:rsidRDefault="00B81C3D" w:rsidP="00B81C3D">
            <w:pPr>
              <w:spacing w:after="4" w:line="25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Bejelentő</w:t>
            </w:r>
          </w:p>
        </w:tc>
      </w:tr>
    </w:tbl>
    <w:p w14:paraId="16AD5921" w14:textId="5A3C7CBB" w:rsidR="00E645D7" w:rsidRPr="005B1648" w:rsidRDefault="00E645D7" w:rsidP="0FC5C0E9">
      <w:pPr>
        <w:spacing w:after="4" w:line="252" w:lineRule="auto"/>
        <w:ind w:left="-5" w:hanging="10"/>
        <w:contextualSpacing/>
        <w:rPr>
          <w:rFonts w:ascii="Times New Roman" w:hAnsi="Times New Roman" w:cs="Times New Roman"/>
          <w:sz w:val="24"/>
          <w:szCs w:val="24"/>
        </w:rPr>
      </w:pPr>
    </w:p>
    <w:p w14:paraId="7690D37A" w14:textId="647AAB28" w:rsidR="00F623F3" w:rsidRPr="00F623F3" w:rsidRDefault="02595790" w:rsidP="00F623F3">
      <w:pPr>
        <w:suppressAutoHyphens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623F3" w:rsidRPr="00F623F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 bejelentés tartalmát jóváhagyom:</w:t>
      </w:r>
    </w:p>
    <w:p w14:paraId="2D0DED5A" w14:textId="77777777" w:rsidR="00F623F3" w:rsidRPr="00F623F3" w:rsidRDefault="00F623F3" w:rsidP="00F623F3">
      <w:pPr>
        <w:suppressAutoHyphens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A575D41" w14:textId="77777777" w:rsidR="00F623F3" w:rsidRPr="00F623F3" w:rsidRDefault="00F623F3" w:rsidP="00F623F3">
      <w:pPr>
        <w:suppressAutoHyphens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23F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____________________</w:t>
      </w:r>
    </w:p>
    <w:p w14:paraId="54A14BFF" w14:textId="6F77AD42" w:rsidR="00F623F3" w:rsidRDefault="00F623F3" w:rsidP="00F623F3">
      <w:pPr>
        <w:suppressAutoHyphens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23F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Intézetvezető/Szervezeti egység vezetője</w:t>
      </w:r>
    </w:p>
    <w:p w14:paraId="5D3EA367" w14:textId="77777777" w:rsidR="00BA0E62" w:rsidRPr="00F623F3" w:rsidRDefault="00BA0E62" w:rsidP="00F623F3">
      <w:pPr>
        <w:suppressAutoHyphens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DB74030" w14:textId="4AED571E" w:rsidR="00E645D7" w:rsidRPr="005B1648" w:rsidRDefault="00E645D7" w:rsidP="0FC5C0E9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9166F9" w14:textId="5105005C" w:rsidR="00E645D7" w:rsidRPr="005B1648" w:rsidRDefault="02595790" w:rsidP="0FC5C0E9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 xml:space="preserve">A MATE </w:t>
      </w:r>
      <w:r w:rsidR="009175CF" w:rsidRPr="009175CF">
        <w:rPr>
          <w:rFonts w:ascii="Times New Roman" w:eastAsia="Arial" w:hAnsi="Times New Roman" w:cs="Times New Roman"/>
          <w:sz w:val="24"/>
          <w:szCs w:val="24"/>
        </w:rPr>
        <w:t xml:space="preserve">Tudománypolitikai és </w:t>
      </w:r>
      <w:r w:rsidRPr="005B1648">
        <w:rPr>
          <w:rFonts w:ascii="Times New Roman" w:eastAsia="Arial" w:hAnsi="Times New Roman" w:cs="Times New Roman"/>
          <w:sz w:val="24"/>
          <w:szCs w:val="24"/>
        </w:rPr>
        <w:t>Innovációs Központja a fenti adatokat bizalmasan kezeli.</w:t>
      </w:r>
    </w:p>
    <w:p w14:paraId="46ADA62F" w14:textId="0B6AF2F0" w:rsidR="00E645D7" w:rsidRPr="005B1648" w:rsidRDefault="02595790" w:rsidP="0FC5C0E9">
      <w:pPr>
        <w:tabs>
          <w:tab w:val="left" w:pos="1395"/>
          <w:tab w:val="center" w:pos="4535"/>
          <w:tab w:val="right" w:pos="9071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43833E43" w14:textId="3F1385F8" w:rsidR="00E645D7" w:rsidRPr="005B1648" w:rsidRDefault="02595790" w:rsidP="0FC5C0E9">
      <w:pPr>
        <w:tabs>
          <w:tab w:val="left" w:pos="1395"/>
          <w:tab w:val="center" w:pos="4535"/>
          <w:tab w:val="right" w:pos="9071"/>
        </w:tabs>
        <w:spacing w:line="276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5B1648">
        <w:rPr>
          <w:rFonts w:ascii="Times New Roman" w:eastAsia="Arial" w:hAnsi="Times New Roman" w:cs="Times New Roman"/>
          <w:sz w:val="24"/>
          <w:szCs w:val="24"/>
          <w:u w:val="single"/>
        </w:rPr>
        <w:t>A bejelentéshez csatolandó iratok:</w:t>
      </w:r>
    </w:p>
    <w:p w14:paraId="2343FAF2" w14:textId="621DDE8D" w:rsidR="00E645D7" w:rsidRPr="005B1648" w:rsidRDefault="02595790" w:rsidP="0FC5C0E9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a teljes dokumentáció (bejelentő űrlap és technikai kérdőív), amelyet a növényfajták állami elismeréséről szóló 40/2004. (IV.</w:t>
      </w:r>
      <w:r w:rsidR="007B508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1648">
        <w:rPr>
          <w:rFonts w:ascii="Times New Roman" w:eastAsia="Arial" w:hAnsi="Times New Roman" w:cs="Times New Roman"/>
          <w:sz w:val="24"/>
          <w:szCs w:val="24"/>
        </w:rPr>
        <w:t>7.) FVM rendelet a fajtabejelentéshez előír</w:t>
      </w:r>
      <w:r w:rsidR="004B05E6">
        <w:rPr>
          <w:rFonts w:ascii="Times New Roman" w:eastAsia="Arial" w:hAnsi="Times New Roman" w:cs="Times New Roman"/>
          <w:sz w:val="24"/>
          <w:szCs w:val="24"/>
        </w:rPr>
        <w:t>;</w:t>
      </w:r>
      <w:r w:rsidRPr="005B1648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4543D2E4" w14:textId="73759E4A" w:rsidR="00E645D7" w:rsidRPr="005B1648" w:rsidRDefault="02595790" w:rsidP="0FC5C0E9">
      <w:pPr>
        <w:pStyle w:val="Listaszerbekezds"/>
        <w:numPr>
          <w:ilvl w:val="0"/>
          <w:numId w:val="1"/>
        </w:numPr>
        <w:spacing w:line="25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nyilatkozatot arról, hogy rendelkezésre áll a vizsgálatokhoz szükséges vetőmag, illetve vegetatív szaporító anyag, és azt a rendeletben meghatározott mennyiségben és minőségben az előírt határidőre a megyei kormányhivatal mezőgazdasági szakigazgatási szerve rendelkezésére bocsátja</w:t>
      </w:r>
      <w:r w:rsidR="004B05E6">
        <w:rPr>
          <w:rFonts w:ascii="Times New Roman" w:eastAsia="Arial" w:hAnsi="Times New Roman" w:cs="Times New Roman"/>
          <w:sz w:val="24"/>
          <w:szCs w:val="24"/>
        </w:rPr>
        <w:t>;</w:t>
      </w:r>
    </w:p>
    <w:p w14:paraId="34453E75" w14:textId="381B70A4" w:rsidR="00E645D7" w:rsidRPr="005B1648" w:rsidRDefault="02595790" w:rsidP="0FC5C0E9">
      <w:pPr>
        <w:pStyle w:val="Listaszerbekezds"/>
        <w:numPr>
          <w:ilvl w:val="0"/>
          <w:numId w:val="1"/>
        </w:numPr>
        <w:spacing w:line="25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nyilatkozat arról, hogy honnan biztosított a fajtavizsgálatokért fizetendő díj fedezete</w:t>
      </w:r>
      <w:r w:rsidR="004B05E6">
        <w:rPr>
          <w:rFonts w:ascii="Times New Roman" w:eastAsia="Arial" w:hAnsi="Times New Roman" w:cs="Times New Roman"/>
          <w:sz w:val="24"/>
          <w:szCs w:val="24"/>
        </w:rPr>
        <w:t>;</w:t>
      </w:r>
    </w:p>
    <w:p w14:paraId="6D126A2A" w14:textId="65C0A0BC" w:rsidR="00E645D7" w:rsidRPr="005B1648" w:rsidRDefault="02595790" w:rsidP="0FC5C0E9">
      <w:pPr>
        <w:pStyle w:val="Listaszerbekezds"/>
        <w:numPr>
          <w:ilvl w:val="0"/>
          <w:numId w:val="1"/>
        </w:numPr>
        <w:spacing w:line="25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megállapodástervezet a fajtajutalék felosztásáról</w:t>
      </w:r>
      <w:r w:rsidR="004B05E6">
        <w:rPr>
          <w:rFonts w:ascii="Times New Roman" w:eastAsia="Arial" w:hAnsi="Times New Roman" w:cs="Times New Roman"/>
          <w:sz w:val="24"/>
          <w:szCs w:val="24"/>
        </w:rPr>
        <w:t>;</w:t>
      </w:r>
    </w:p>
    <w:p w14:paraId="4B7A7EF0" w14:textId="38EC6A2C" w:rsidR="00E645D7" w:rsidRPr="005B1648" w:rsidRDefault="02595790" w:rsidP="0FC5C0E9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amennyiben létezik olyan kötelezettség, amely hatással lehet a szellemi alkotáshoz fűződő jogokra, az ennek alapjául szolgáló dokumentum másolata (pl. kutatási szerződés, támogatási szerződés stb.)</w:t>
      </w:r>
      <w:r w:rsidR="004B05E6">
        <w:rPr>
          <w:rFonts w:ascii="Times New Roman" w:eastAsia="Arial" w:hAnsi="Times New Roman" w:cs="Times New Roman"/>
          <w:sz w:val="24"/>
          <w:szCs w:val="24"/>
        </w:rPr>
        <w:t>;</w:t>
      </w:r>
    </w:p>
    <w:p w14:paraId="321ADDB8" w14:textId="258D7B35" w:rsidR="00E645D7" w:rsidRPr="005B1648" w:rsidRDefault="02595790" w:rsidP="0FC5C0E9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adatkezelési nyilatkozat, kitöltése és elfogadása minden érintett számára kötelező (a nyilatkozat és az adatkezelési tájékoztató a weboldalon érhető el </w:t>
      </w:r>
      <w:hyperlink r:id="rId8">
        <w:r w:rsidRPr="005B1648">
          <w:rPr>
            <w:rStyle w:val="Hiperhivatkozs"/>
            <w:rFonts w:ascii="Times New Roman" w:eastAsia="Arial" w:hAnsi="Times New Roman" w:cs="Times New Roman"/>
            <w:sz w:val="24"/>
            <w:szCs w:val="24"/>
          </w:rPr>
          <w:t>https://palyazatok.uni-mate.hu/szellemi-alkot%C3%A1s-bejelent%C3%A9se</w:t>
        </w:r>
      </w:hyperlink>
      <w:r w:rsidRPr="005B1648">
        <w:rPr>
          <w:rFonts w:ascii="Times New Roman" w:eastAsia="Arial" w:hAnsi="Times New Roman" w:cs="Times New Roman"/>
          <w:sz w:val="24"/>
          <w:szCs w:val="24"/>
        </w:rPr>
        <w:t>)</w:t>
      </w:r>
      <w:r w:rsidR="004B05E6">
        <w:rPr>
          <w:rFonts w:ascii="Times New Roman" w:eastAsia="Arial" w:hAnsi="Times New Roman" w:cs="Times New Roman"/>
          <w:sz w:val="24"/>
          <w:szCs w:val="24"/>
        </w:rPr>
        <w:t>;</w:t>
      </w:r>
    </w:p>
    <w:p w14:paraId="4EB74D5B" w14:textId="3FBC5BD2" w:rsidR="00E645D7" w:rsidRPr="005B1648" w:rsidRDefault="02595790" w:rsidP="0FC5C0E9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</w:pPr>
      <w:bookmarkStart w:id="3" w:name="_Hlk188886640"/>
      <w:r w:rsidRPr="005B1648">
        <w:rPr>
          <w:rFonts w:ascii="Times New Roman" w:eastAsia="Arial" w:hAnsi="Times New Roman" w:cs="Times New Roman"/>
          <w:sz w:val="24"/>
          <w:szCs w:val="24"/>
        </w:rPr>
        <w:t>intézetigazgatói nyilatkozat az új növényfajta bejelentésének jóváhagyásáról</w:t>
      </w:r>
      <w:bookmarkEnd w:id="3"/>
      <w:r w:rsidR="004B05E6">
        <w:rPr>
          <w:rFonts w:ascii="Times New Roman" w:eastAsia="Arial" w:hAnsi="Times New Roman" w:cs="Times New Roman"/>
          <w:sz w:val="24"/>
          <w:szCs w:val="24"/>
        </w:rPr>
        <w:t>.</w:t>
      </w:r>
    </w:p>
    <w:sectPr w:rsidR="00E645D7" w:rsidRPr="005B1648" w:rsidSect="00F77440">
      <w:headerReference w:type="default" r:id="rId9"/>
      <w:pgSz w:w="11906" w:h="16838"/>
      <w:pgMar w:top="1417" w:right="1417" w:bottom="1417" w:left="1417" w:header="708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82CFE" w14:textId="77777777" w:rsidR="005C397F" w:rsidRDefault="005C397F" w:rsidP="00100FC1">
      <w:r>
        <w:separator/>
      </w:r>
    </w:p>
  </w:endnote>
  <w:endnote w:type="continuationSeparator" w:id="0">
    <w:p w14:paraId="3D6E6333" w14:textId="77777777" w:rsidR="005C397F" w:rsidRDefault="005C397F" w:rsidP="00100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CFC47" w14:textId="77777777" w:rsidR="005C397F" w:rsidRDefault="005C397F" w:rsidP="00100FC1">
      <w:r>
        <w:separator/>
      </w:r>
    </w:p>
  </w:footnote>
  <w:footnote w:type="continuationSeparator" w:id="0">
    <w:p w14:paraId="53770482" w14:textId="77777777" w:rsidR="005C397F" w:rsidRDefault="005C397F" w:rsidP="00100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B7DBF" w14:textId="2156F8D8" w:rsidR="00D117E8" w:rsidRDefault="00D117E8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B"/>
    <w:multiLevelType w:val="multilevel"/>
    <w:tmpl w:val="0000000B"/>
    <w:name w:val="WWNum11"/>
    <w:lvl w:ilvl="0">
      <w:start w:val="1"/>
      <w:numFmt w:val="decimal"/>
      <w:lvlText w:val="%1.)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D"/>
    <w:multiLevelType w:val="multilevel"/>
    <w:tmpl w:val="0000000D"/>
    <w:name w:val="WW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E"/>
    <w:multiLevelType w:val="multilevel"/>
    <w:tmpl w:val="28861C1E"/>
    <w:name w:val="WW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7"/>
    <w:multiLevelType w:val="multilevel"/>
    <w:tmpl w:val="00000017"/>
    <w:name w:val="WW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1D"/>
    <w:multiLevelType w:val="multilevel"/>
    <w:tmpl w:val="0000001D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1E"/>
    <w:multiLevelType w:val="multilevel"/>
    <w:tmpl w:val="0000001E"/>
    <w:name w:val="WWNum3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1F"/>
    <w:multiLevelType w:val="multilevel"/>
    <w:tmpl w:val="0000001F"/>
    <w:name w:val="WWNum31"/>
    <w:lvl w:ilvl="0">
      <w:start w:val="1"/>
      <w:numFmt w:val="lowerLetter"/>
      <w:lvlText w:val="%1)"/>
      <w:lvlJc w:val="left"/>
      <w:pPr>
        <w:tabs>
          <w:tab w:val="num" w:pos="0"/>
        </w:tabs>
        <w:ind w:left="13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4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6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8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20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92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4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6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84" w:hanging="180"/>
      </w:pPr>
    </w:lvl>
  </w:abstractNum>
  <w:abstractNum w:abstractNumId="9" w15:restartNumberingAfterBreak="0">
    <w:nsid w:val="00000020"/>
    <w:multiLevelType w:val="multilevel"/>
    <w:tmpl w:val="00000020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6DE7102"/>
    <w:multiLevelType w:val="hybridMultilevel"/>
    <w:tmpl w:val="469E9566"/>
    <w:lvl w:ilvl="0" w:tplc="F54866B8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vertAlign w:val="baseline"/>
      </w:rPr>
    </w:lvl>
    <w:lvl w:ilvl="1" w:tplc="F000B190">
      <w:start w:val="1"/>
      <w:numFmt w:val="lowerLetter"/>
      <w:lvlText w:val="%2."/>
      <w:lvlJc w:val="left"/>
      <w:pPr>
        <w:ind w:left="1440" w:hanging="360"/>
      </w:pPr>
    </w:lvl>
    <w:lvl w:ilvl="2" w:tplc="62D63A4C">
      <w:start w:val="1"/>
      <w:numFmt w:val="lowerRoman"/>
      <w:lvlText w:val="%3."/>
      <w:lvlJc w:val="right"/>
      <w:pPr>
        <w:ind w:left="2160" w:hanging="180"/>
      </w:pPr>
    </w:lvl>
    <w:lvl w:ilvl="3" w:tplc="C7A6CC10">
      <w:start w:val="1"/>
      <w:numFmt w:val="decimal"/>
      <w:lvlText w:val="%4."/>
      <w:lvlJc w:val="left"/>
      <w:pPr>
        <w:ind w:left="2880" w:hanging="360"/>
      </w:pPr>
    </w:lvl>
    <w:lvl w:ilvl="4" w:tplc="1BF877FE">
      <w:start w:val="1"/>
      <w:numFmt w:val="lowerLetter"/>
      <w:lvlText w:val="%5."/>
      <w:lvlJc w:val="left"/>
      <w:pPr>
        <w:ind w:left="3600" w:hanging="360"/>
      </w:pPr>
    </w:lvl>
    <w:lvl w:ilvl="5" w:tplc="D9D68A0A">
      <w:start w:val="1"/>
      <w:numFmt w:val="lowerRoman"/>
      <w:lvlText w:val="%6."/>
      <w:lvlJc w:val="right"/>
      <w:pPr>
        <w:ind w:left="4320" w:hanging="180"/>
      </w:pPr>
    </w:lvl>
    <w:lvl w:ilvl="6" w:tplc="47D8BDE0">
      <w:start w:val="1"/>
      <w:numFmt w:val="decimal"/>
      <w:lvlText w:val="%7."/>
      <w:lvlJc w:val="left"/>
      <w:pPr>
        <w:ind w:left="5040" w:hanging="360"/>
      </w:pPr>
    </w:lvl>
    <w:lvl w:ilvl="7" w:tplc="BA028F20">
      <w:start w:val="1"/>
      <w:numFmt w:val="lowerLetter"/>
      <w:lvlText w:val="%8."/>
      <w:lvlJc w:val="left"/>
      <w:pPr>
        <w:ind w:left="5760" w:hanging="360"/>
      </w:pPr>
    </w:lvl>
    <w:lvl w:ilvl="8" w:tplc="44CCC58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BA0D15"/>
    <w:multiLevelType w:val="multilevel"/>
    <w:tmpl w:val="5356825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12" w15:restartNumberingAfterBreak="0">
    <w:nsid w:val="11BF0000"/>
    <w:multiLevelType w:val="hybridMultilevel"/>
    <w:tmpl w:val="33386670"/>
    <w:lvl w:ilvl="0" w:tplc="040E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6211E"/>
    <w:multiLevelType w:val="multilevel"/>
    <w:tmpl w:val="DCE82D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14" w15:restartNumberingAfterBreak="0">
    <w:nsid w:val="239F41D1"/>
    <w:multiLevelType w:val="hybridMultilevel"/>
    <w:tmpl w:val="1AC8B6CE"/>
    <w:lvl w:ilvl="0" w:tplc="296C8620">
      <w:start w:val="89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494A4B"/>
    <w:multiLevelType w:val="hybridMultilevel"/>
    <w:tmpl w:val="3992009E"/>
    <w:lvl w:ilvl="0" w:tplc="E48697EE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0128AC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608B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CABE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49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E0B6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40F0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F2B1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CCEB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44C8C"/>
    <w:multiLevelType w:val="hybridMultilevel"/>
    <w:tmpl w:val="CCE2A7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4D7330"/>
    <w:multiLevelType w:val="multilevel"/>
    <w:tmpl w:val="1BDC46BC"/>
    <w:name w:val="WWNum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5F242931"/>
    <w:multiLevelType w:val="multilevel"/>
    <w:tmpl w:val="8B8A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FF5577D"/>
    <w:multiLevelType w:val="hybridMultilevel"/>
    <w:tmpl w:val="D45C8E9A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A040B4"/>
    <w:multiLevelType w:val="multilevel"/>
    <w:tmpl w:val="8B8A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68537664">
    <w:abstractNumId w:val="15"/>
  </w:num>
  <w:num w:numId="2" w16cid:durableId="1718312637">
    <w:abstractNumId w:val="10"/>
  </w:num>
  <w:num w:numId="3" w16cid:durableId="445782341">
    <w:abstractNumId w:val="0"/>
  </w:num>
  <w:num w:numId="4" w16cid:durableId="123161536">
    <w:abstractNumId w:val="14"/>
  </w:num>
  <w:num w:numId="5" w16cid:durableId="2061323873">
    <w:abstractNumId w:val="16"/>
  </w:num>
  <w:num w:numId="6" w16cid:durableId="316229120">
    <w:abstractNumId w:val="1"/>
  </w:num>
  <w:num w:numId="7" w16cid:durableId="852308489">
    <w:abstractNumId w:val="6"/>
  </w:num>
  <w:num w:numId="8" w16cid:durableId="1620721295">
    <w:abstractNumId w:val="7"/>
  </w:num>
  <w:num w:numId="9" w16cid:durableId="841747413">
    <w:abstractNumId w:val="9"/>
  </w:num>
  <w:num w:numId="10" w16cid:durableId="1529223015">
    <w:abstractNumId w:val="2"/>
  </w:num>
  <w:num w:numId="11" w16cid:durableId="1428307689">
    <w:abstractNumId w:val="5"/>
  </w:num>
  <w:num w:numId="12" w16cid:durableId="1971395446">
    <w:abstractNumId w:val="3"/>
  </w:num>
  <w:num w:numId="13" w16cid:durableId="102844328">
    <w:abstractNumId w:val="8"/>
  </w:num>
  <w:num w:numId="14" w16cid:durableId="1032804403">
    <w:abstractNumId w:val="4"/>
  </w:num>
  <w:num w:numId="15" w16cid:durableId="796262844">
    <w:abstractNumId w:val="13"/>
  </w:num>
  <w:num w:numId="16" w16cid:durableId="1102141025">
    <w:abstractNumId w:val="18"/>
  </w:num>
  <w:num w:numId="17" w16cid:durableId="640691235">
    <w:abstractNumId w:val="11"/>
  </w:num>
  <w:num w:numId="18" w16cid:durableId="223025598">
    <w:abstractNumId w:val="20"/>
  </w:num>
  <w:num w:numId="19" w16cid:durableId="1701977110">
    <w:abstractNumId w:val="17"/>
  </w:num>
  <w:num w:numId="20" w16cid:durableId="1712460815">
    <w:abstractNumId w:val="12"/>
  </w:num>
  <w:num w:numId="21" w16cid:durableId="7519742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54"/>
    <w:rsid w:val="00003C2D"/>
    <w:rsid w:val="00021C1F"/>
    <w:rsid w:val="00034211"/>
    <w:rsid w:val="00036306"/>
    <w:rsid w:val="00036358"/>
    <w:rsid w:val="00041E5E"/>
    <w:rsid w:val="00047BBA"/>
    <w:rsid w:val="00062E00"/>
    <w:rsid w:val="00085092"/>
    <w:rsid w:val="000907C7"/>
    <w:rsid w:val="000951A1"/>
    <w:rsid w:val="000B2972"/>
    <w:rsid w:val="000B297C"/>
    <w:rsid w:val="000C0219"/>
    <w:rsid w:val="000D06D6"/>
    <w:rsid w:val="000D300D"/>
    <w:rsid w:val="000E3433"/>
    <w:rsid w:val="000E4FAE"/>
    <w:rsid w:val="000F07EF"/>
    <w:rsid w:val="00100FC1"/>
    <w:rsid w:val="00102840"/>
    <w:rsid w:val="00112BCA"/>
    <w:rsid w:val="00116D94"/>
    <w:rsid w:val="00122F48"/>
    <w:rsid w:val="00123174"/>
    <w:rsid w:val="001354CD"/>
    <w:rsid w:val="00142D6D"/>
    <w:rsid w:val="0014304A"/>
    <w:rsid w:val="00161B25"/>
    <w:rsid w:val="001673C6"/>
    <w:rsid w:val="00186742"/>
    <w:rsid w:val="00191A0F"/>
    <w:rsid w:val="001B45F5"/>
    <w:rsid w:val="001D1704"/>
    <w:rsid w:val="001D4F7F"/>
    <w:rsid w:val="001F0861"/>
    <w:rsid w:val="00204D63"/>
    <w:rsid w:val="00226F0E"/>
    <w:rsid w:val="00230AE5"/>
    <w:rsid w:val="00237413"/>
    <w:rsid w:val="00241595"/>
    <w:rsid w:val="00252483"/>
    <w:rsid w:val="00272399"/>
    <w:rsid w:val="0027273F"/>
    <w:rsid w:val="00280DA9"/>
    <w:rsid w:val="002D08AA"/>
    <w:rsid w:val="002D6E6D"/>
    <w:rsid w:val="002E486D"/>
    <w:rsid w:val="003044BF"/>
    <w:rsid w:val="0033181A"/>
    <w:rsid w:val="00332093"/>
    <w:rsid w:val="0034320E"/>
    <w:rsid w:val="0038469A"/>
    <w:rsid w:val="003A135E"/>
    <w:rsid w:val="003B7CB2"/>
    <w:rsid w:val="003C57AC"/>
    <w:rsid w:val="003D6253"/>
    <w:rsid w:val="003E0BEF"/>
    <w:rsid w:val="003F4C29"/>
    <w:rsid w:val="00401110"/>
    <w:rsid w:val="00404B1F"/>
    <w:rsid w:val="00424272"/>
    <w:rsid w:val="004330B1"/>
    <w:rsid w:val="00436E65"/>
    <w:rsid w:val="0043791A"/>
    <w:rsid w:val="00443A2E"/>
    <w:rsid w:val="0047077B"/>
    <w:rsid w:val="00474F09"/>
    <w:rsid w:val="00482114"/>
    <w:rsid w:val="00482BA1"/>
    <w:rsid w:val="00490D95"/>
    <w:rsid w:val="004B05E6"/>
    <w:rsid w:val="004C0F5C"/>
    <w:rsid w:val="004C5267"/>
    <w:rsid w:val="004D2C89"/>
    <w:rsid w:val="004D3921"/>
    <w:rsid w:val="004E058B"/>
    <w:rsid w:val="004E25F8"/>
    <w:rsid w:val="004E742D"/>
    <w:rsid w:val="004F2D69"/>
    <w:rsid w:val="004F56C0"/>
    <w:rsid w:val="00512163"/>
    <w:rsid w:val="0056301E"/>
    <w:rsid w:val="00584AC8"/>
    <w:rsid w:val="00590AB9"/>
    <w:rsid w:val="00595852"/>
    <w:rsid w:val="005B1648"/>
    <w:rsid w:val="005C397F"/>
    <w:rsid w:val="005E7D54"/>
    <w:rsid w:val="005F7EF9"/>
    <w:rsid w:val="00603A01"/>
    <w:rsid w:val="00604784"/>
    <w:rsid w:val="00605633"/>
    <w:rsid w:val="0060651E"/>
    <w:rsid w:val="00627481"/>
    <w:rsid w:val="00634DB7"/>
    <w:rsid w:val="00635CBF"/>
    <w:rsid w:val="006376AE"/>
    <w:rsid w:val="00653B78"/>
    <w:rsid w:val="0065436B"/>
    <w:rsid w:val="00671862"/>
    <w:rsid w:val="006907BA"/>
    <w:rsid w:val="006A032F"/>
    <w:rsid w:val="006A6DC3"/>
    <w:rsid w:val="006A7C57"/>
    <w:rsid w:val="006C640F"/>
    <w:rsid w:val="006F54BE"/>
    <w:rsid w:val="007102C0"/>
    <w:rsid w:val="00711D92"/>
    <w:rsid w:val="00713EC6"/>
    <w:rsid w:val="00743D8B"/>
    <w:rsid w:val="00745047"/>
    <w:rsid w:val="00745211"/>
    <w:rsid w:val="00747B67"/>
    <w:rsid w:val="00751083"/>
    <w:rsid w:val="00763923"/>
    <w:rsid w:val="00771FA8"/>
    <w:rsid w:val="00776735"/>
    <w:rsid w:val="007A152B"/>
    <w:rsid w:val="007B5083"/>
    <w:rsid w:val="007B6C20"/>
    <w:rsid w:val="007C5D22"/>
    <w:rsid w:val="007D13A4"/>
    <w:rsid w:val="007E530D"/>
    <w:rsid w:val="007F0BDA"/>
    <w:rsid w:val="007F2148"/>
    <w:rsid w:val="007F47BF"/>
    <w:rsid w:val="007F6BED"/>
    <w:rsid w:val="008022F8"/>
    <w:rsid w:val="00833CC7"/>
    <w:rsid w:val="00846AF0"/>
    <w:rsid w:val="008842F6"/>
    <w:rsid w:val="00886C70"/>
    <w:rsid w:val="008B0B30"/>
    <w:rsid w:val="008C6FAF"/>
    <w:rsid w:val="008D533F"/>
    <w:rsid w:val="008F10B8"/>
    <w:rsid w:val="008F22E6"/>
    <w:rsid w:val="008F4156"/>
    <w:rsid w:val="008F5F1A"/>
    <w:rsid w:val="00900F1B"/>
    <w:rsid w:val="00902072"/>
    <w:rsid w:val="00911336"/>
    <w:rsid w:val="009175CF"/>
    <w:rsid w:val="00920431"/>
    <w:rsid w:val="00923B15"/>
    <w:rsid w:val="0093258E"/>
    <w:rsid w:val="009459D2"/>
    <w:rsid w:val="009474F3"/>
    <w:rsid w:val="00964EC6"/>
    <w:rsid w:val="00975EF1"/>
    <w:rsid w:val="009D7A1D"/>
    <w:rsid w:val="00A02D5C"/>
    <w:rsid w:val="00A04F7B"/>
    <w:rsid w:val="00A21205"/>
    <w:rsid w:val="00A213F9"/>
    <w:rsid w:val="00A265B1"/>
    <w:rsid w:val="00A3579D"/>
    <w:rsid w:val="00A400E1"/>
    <w:rsid w:val="00A55182"/>
    <w:rsid w:val="00A63720"/>
    <w:rsid w:val="00A85F94"/>
    <w:rsid w:val="00AC1A23"/>
    <w:rsid w:val="00AC6ACD"/>
    <w:rsid w:val="00B02C0F"/>
    <w:rsid w:val="00B03FBB"/>
    <w:rsid w:val="00B2184C"/>
    <w:rsid w:val="00B23F6D"/>
    <w:rsid w:val="00B256D8"/>
    <w:rsid w:val="00B3469F"/>
    <w:rsid w:val="00B353C4"/>
    <w:rsid w:val="00B5167A"/>
    <w:rsid w:val="00B57347"/>
    <w:rsid w:val="00B763C7"/>
    <w:rsid w:val="00B77A06"/>
    <w:rsid w:val="00B81C3D"/>
    <w:rsid w:val="00B82A33"/>
    <w:rsid w:val="00B83E76"/>
    <w:rsid w:val="00B854D3"/>
    <w:rsid w:val="00B92093"/>
    <w:rsid w:val="00B97635"/>
    <w:rsid w:val="00BA0E62"/>
    <w:rsid w:val="00BA7CC3"/>
    <w:rsid w:val="00BE3A3E"/>
    <w:rsid w:val="00C02A9A"/>
    <w:rsid w:val="00C02B6F"/>
    <w:rsid w:val="00C07F0C"/>
    <w:rsid w:val="00C10E48"/>
    <w:rsid w:val="00C12DAD"/>
    <w:rsid w:val="00C248DC"/>
    <w:rsid w:val="00C24D80"/>
    <w:rsid w:val="00C42287"/>
    <w:rsid w:val="00C47207"/>
    <w:rsid w:val="00C5097C"/>
    <w:rsid w:val="00C5648C"/>
    <w:rsid w:val="00C64EB7"/>
    <w:rsid w:val="00C80C23"/>
    <w:rsid w:val="00C8496C"/>
    <w:rsid w:val="00C84D3F"/>
    <w:rsid w:val="00C90C7B"/>
    <w:rsid w:val="00CE3F28"/>
    <w:rsid w:val="00CE7ADA"/>
    <w:rsid w:val="00D117E8"/>
    <w:rsid w:val="00D27119"/>
    <w:rsid w:val="00D442B0"/>
    <w:rsid w:val="00D56DA4"/>
    <w:rsid w:val="00D70101"/>
    <w:rsid w:val="00D73A95"/>
    <w:rsid w:val="00D73B1F"/>
    <w:rsid w:val="00D84758"/>
    <w:rsid w:val="00D91612"/>
    <w:rsid w:val="00DB0699"/>
    <w:rsid w:val="00DC36B5"/>
    <w:rsid w:val="00DC6784"/>
    <w:rsid w:val="00DD52EC"/>
    <w:rsid w:val="00DD6B3A"/>
    <w:rsid w:val="00DF5497"/>
    <w:rsid w:val="00E013EE"/>
    <w:rsid w:val="00E24CA6"/>
    <w:rsid w:val="00E31521"/>
    <w:rsid w:val="00E3377B"/>
    <w:rsid w:val="00E645D7"/>
    <w:rsid w:val="00E67F26"/>
    <w:rsid w:val="00E80DC0"/>
    <w:rsid w:val="00E84A00"/>
    <w:rsid w:val="00EA7361"/>
    <w:rsid w:val="00EC0D95"/>
    <w:rsid w:val="00EC36FA"/>
    <w:rsid w:val="00EC3F50"/>
    <w:rsid w:val="00ED03FB"/>
    <w:rsid w:val="00ED18A0"/>
    <w:rsid w:val="00EF5517"/>
    <w:rsid w:val="00F00340"/>
    <w:rsid w:val="00F04E2F"/>
    <w:rsid w:val="00F06945"/>
    <w:rsid w:val="00F20B50"/>
    <w:rsid w:val="00F253CA"/>
    <w:rsid w:val="00F25592"/>
    <w:rsid w:val="00F33298"/>
    <w:rsid w:val="00F467FA"/>
    <w:rsid w:val="00F513A8"/>
    <w:rsid w:val="00F623F3"/>
    <w:rsid w:val="00F6391E"/>
    <w:rsid w:val="00F6417B"/>
    <w:rsid w:val="00F663D2"/>
    <w:rsid w:val="00F70CA9"/>
    <w:rsid w:val="00F77050"/>
    <w:rsid w:val="00F77440"/>
    <w:rsid w:val="00F83105"/>
    <w:rsid w:val="00F83A0E"/>
    <w:rsid w:val="00F90C2A"/>
    <w:rsid w:val="00F94545"/>
    <w:rsid w:val="00FA1A2D"/>
    <w:rsid w:val="00FA53AF"/>
    <w:rsid w:val="00FB0C1D"/>
    <w:rsid w:val="00FC6A8D"/>
    <w:rsid w:val="00FD0B45"/>
    <w:rsid w:val="00FE0FA2"/>
    <w:rsid w:val="017A6069"/>
    <w:rsid w:val="02595790"/>
    <w:rsid w:val="05846789"/>
    <w:rsid w:val="0BD3FF56"/>
    <w:rsid w:val="0FC5C0E9"/>
    <w:rsid w:val="2188A330"/>
    <w:rsid w:val="2461F2F3"/>
    <w:rsid w:val="27CAFCD4"/>
    <w:rsid w:val="283E81A5"/>
    <w:rsid w:val="29458AB1"/>
    <w:rsid w:val="2A113E2A"/>
    <w:rsid w:val="2C6C220D"/>
    <w:rsid w:val="398BC08E"/>
    <w:rsid w:val="3CC687DB"/>
    <w:rsid w:val="46B428E0"/>
    <w:rsid w:val="4A029088"/>
    <w:rsid w:val="4B8E0F7E"/>
    <w:rsid w:val="4F1245D8"/>
    <w:rsid w:val="531A357E"/>
    <w:rsid w:val="54DBCC9A"/>
    <w:rsid w:val="58AB4595"/>
    <w:rsid w:val="593110E4"/>
    <w:rsid w:val="5B4B396F"/>
    <w:rsid w:val="5FF402A4"/>
    <w:rsid w:val="67409E4C"/>
    <w:rsid w:val="6E81DE1A"/>
    <w:rsid w:val="7357F3A2"/>
    <w:rsid w:val="74826934"/>
    <w:rsid w:val="766DB267"/>
    <w:rsid w:val="7A6F1F61"/>
    <w:rsid w:val="7A8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3C14E"/>
  <w15:chartTrackingRefBased/>
  <w15:docId w15:val="{D908AEEA-6975-4BEB-A222-A4304A23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B1648"/>
  </w:style>
  <w:style w:type="paragraph" w:styleId="Cmsor1">
    <w:name w:val="heading 1"/>
    <w:basedOn w:val="Norml"/>
    <w:next w:val="Norml"/>
    <w:link w:val="Cmsor1Char"/>
    <w:uiPriority w:val="9"/>
    <w:qFormat/>
    <w:rsid w:val="005E7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E7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E7D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E7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E7D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E7D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E7D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E7D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E7D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E7D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E7D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E7D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E7D54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E7D54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E7D5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E7D5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E7D5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E7D5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E7D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E7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E7D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E7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E7D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E7D5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E7D5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E7D54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E7D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E7D54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E7D54"/>
    <w:rPr>
      <w:b/>
      <w:bCs/>
      <w:smallCaps/>
      <w:color w:val="2F5496" w:themeColor="accent1" w:themeShade="BF"/>
      <w:spacing w:val="5"/>
    </w:rPr>
  </w:style>
  <w:style w:type="character" w:customStyle="1" w:styleId="Lbjegyzet-karakterek">
    <w:name w:val="Lábjegyzet-karakterek"/>
    <w:rsid w:val="00100FC1"/>
  </w:style>
  <w:style w:type="character" w:styleId="Jegyzethivatkozs">
    <w:name w:val="annotation reference"/>
    <w:uiPriority w:val="99"/>
    <w:semiHidden/>
    <w:unhideWhenUsed/>
    <w:rsid w:val="00100FC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00FC1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00FC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00FC1"/>
    <w:pPr>
      <w:suppressAutoHyphens w:val="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00FC1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table" w:styleId="Rcsostblzat">
    <w:name w:val="Table Grid"/>
    <w:basedOn w:val="Normltblzat"/>
    <w:uiPriority w:val="39"/>
    <w:rsid w:val="00100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D117E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117E8"/>
  </w:style>
  <w:style w:type="table" w:customStyle="1" w:styleId="TableGrid1">
    <w:name w:val="Table Grid1"/>
    <w:basedOn w:val="Normltblzat"/>
    <w:next w:val="Rcsostblzat"/>
    <w:uiPriority w:val="39"/>
    <w:rsid w:val="00E645D7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ltblzat"/>
    <w:next w:val="Rcsostblzat"/>
    <w:uiPriority w:val="39"/>
    <w:rsid w:val="008842F6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unhideWhenUsed/>
    <w:rsid w:val="008842F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842F6"/>
  </w:style>
  <w:style w:type="paragraph" w:customStyle="1" w:styleId="FootnoteText1">
    <w:name w:val="Footnote Text1"/>
    <w:basedOn w:val="Norml"/>
    <w:rsid w:val="00226F0E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Vltozat">
    <w:name w:val="Revision"/>
    <w:hidden/>
    <w:uiPriority w:val="99"/>
    <w:semiHidden/>
    <w:rsid w:val="00627481"/>
  </w:style>
  <w:style w:type="table" w:styleId="Tblzategyszer1">
    <w:name w:val="Plain Table 1"/>
    <w:basedOn w:val="Normltblzat"/>
    <w:uiPriority w:val="4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31521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3152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315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lyazatok.uni-mate.hu/szellemi-alkot%C3%A1s-bejelent%C3%A9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C763D-7A70-4E7B-B09E-613A6AADE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652</Words>
  <Characters>4503</Characters>
  <Application>Microsoft Office Word</Application>
  <DocSecurity>4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ABK – Stock Szabolcs</dc:creator>
  <cp:keywords/>
  <dc:description/>
  <cp:lastModifiedBy>Major Zsuzsanna Ildikó</cp:lastModifiedBy>
  <cp:revision>2</cp:revision>
  <dcterms:created xsi:type="dcterms:W3CDTF">2026-09-03T08:54:00Z</dcterms:created>
  <dcterms:modified xsi:type="dcterms:W3CDTF">2026-09-03T08:54:00Z</dcterms:modified>
</cp:coreProperties>
</file>